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5112A3" w:rsidRDefault="005112A3" w:rsidP="005112A3">
      <w:pPr>
        <w:jc w:val="center"/>
        <w:rPr>
          <w:b/>
          <w:color w:val="0070C0"/>
          <w:sz w:val="30"/>
          <w:szCs w:val="30"/>
        </w:rPr>
      </w:pPr>
      <w:r w:rsidRPr="005112A3">
        <w:rPr>
          <w:b/>
          <w:color w:val="0070C0"/>
          <w:sz w:val="30"/>
          <w:szCs w:val="30"/>
        </w:rPr>
        <w:t xml:space="preserve">Eléments </w:t>
      </w:r>
      <w:r w:rsidR="00C21DCC">
        <w:rPr>
          <w:b/>
          <w:color w:val="0070C0"/>
          <w:sz w:val="30"/>
          <w:szCs w:val="30"/>
        </w:rPr>
        <w:t xml:space="preserve">techniques </w:t>
      </w:r>
      <w:r w:rsidRPr="005112A3">
        <w:rPr>
          <w:b/>
          <w:color w:val="0070C0"/>
          <w:sz w:val="30"/>
          <w:szCs w:val="30"/>
        </w:rPr>
        <w:t>pour la construction de</w:t>
      </w:r>
      <w:r w:rsidR="00C21DCC">
        <w:rPr>
          <w:b/>
          <w:color w:val="0070C0"/>
          <w:sz w:val="30"/>
          <w:szCs w:val="30"/>
        </w:rPr>
        <w:t>s a</w:t>
      </w:r>
      <w:r w:rsidRPr="005112A3">
        <w:rPr>
          <w:b/>
          <w:color w:val="0070C0"/>
          <w:sz w:val="30"/>
          <w:szCs w:val="30"/>
        </w:rPr>
        <w:t>ctivité</w:t>
      </w:r>
      <w:r w:rsidR="00C21DCC">
        <w:rPr>
          <w:b/>
          <w:color w:val="0070C0"/>
          <w:sz w:val="30"/>
          <w:szCs w:val="30"/>
        </w:rPr>
        <w:t>s</w:t>
      </w:r>
      <w:r w:rsidRPr="005112A3">
        <w:rPr>
          <w:b/>
          <w:color w:val="0070C0"/>
          <w:sz w:val="30"/>
          <w:szCs w:val="30"/>
        </w:rPr>
        <w:t xml:space="preserve"> et des projets</w:t>
      </w:r>
    </w:p>
    <w:p w:rsidR="005112A3" w:rsidRDefault="005112A3" w:rsidP="005112A3"/>
    <w:p w:rsidR="00E63BC2" w:rsidRDefault="005112A3" w:rsidP="005112A3">
      <w:r>
        <w:t>L'idée de l'activité est d'utilis</w:t>
      </w:r>
      <w:r w:rsidR="00AD55EF">
        <w:t>er</w:t>
      </w:r>
      <w:r>
        <w:t xml:space="preserve"> un pressiomètre </w:t>
      </w:r>
      <w:r w:rsidR="00B33664">
        <w:t xml:space="preserve">largement </w:t>
      </w:r>
      <w:r w:rsidR="00C24FAC">
        <w:t>présent</w:t>
      </w:r>
      <w:r w:rsidR="00B33664">
        <w:t xml:space="preserve"> dans les laboratoires de physique chimie </w:t>
      </w:r>
      <w:r w:rsidR="00AD55EF">
        <w:t>pour faire des mesure</w:t>
      </w:r>
      <w:r w:rsidR="00C74755">
        <w:t>s</w:t>
      </w:r>
      <w:r w:rsidR="00AD55EF">
        <w:t xml:space="preserve"> de pression</w:t>
      </w:r>
      <w:r w:rsidR="00C24FAC">
        <w:t xml:space="preserve"> pour</w:t>
      </w:r>
      <w:r w:rsidR="00AD55EF">
        <w:t xml:space="preserve"> découvrir et mettre en œuvre les lois de la physique des gaz et fluides </w:t>
      </w:r>
      <w:r w:rsidR="00B33664">
        <w:t xml:space="preserve">mais en allant plus loin que ce qui se fait habituellement. </w:t>
      </w:r>
    </w:p>
    <w:p w:rsidR="00E63BC2" w:rsidRDefault="00E63BC2" w:rsidP="005112A3">
      <w:r>
        <w:t>Le pressiomètre</w:t>
      </w:r>
      <w:r w:rsidR="00B33664">
        <w:t xml:space="preserve"> </w:t>
      </w:r>
      <w:r w:rsidR="00C24FAC">
        <w:t xml:space="preserve">utilisé </w:t>
      </w:r>
      <w:proofErr w:type="gramStart"/>
      <w:r w:rsidR="00B33664">
        <w:t>est</w:t>
      </w:r>
      <w:proofErr w:type="gramEnd"/>
      <w:r w:rsidR="00B33664">
        <w:t xml:space="preserve"> doté d'une sortie </w:t>
      </w:r>
      <w:r>
        <w:t xml:space="preserve">analogique </w:t>
      </w:r>
      <w:r w:rsidR="000F36C0">
        <w:t xml:space="preserve">(voir photo ci-dessous) </w:t>
      </w:r>
      <w:r w:rsidR="00B33664">
        <w:t xml:space="preserve">aux bornes de laquelle on peut récupérer une tension analogique </w:t>
      </w:r>
      <w:r w:rsidR="00C24FAC">
        <w:t>qui varie comme une fonction affine de l</w:t>
      </w:r>
      <w:r w:rsidR="00B33664">
        <w:t xml:space="preserve">a valeur de la pression affichée. </w:t>
      </w:r>
      <w:r>
        <w:t xml:space="preserve">On peut alors </w:t>
      </w:r>
      <w:r w:rsidR="00AD55EF">
        <w:t xml:space="preserve">numériser cette tension avec un microcontrôleur ce qui ouvre largement d'autres horizons pour parler </w:t>
      </w:r>
      <w:r w:rsidR="00B473C6">
        <w:t xml:space="preserve">de physique à propos des gaz et des fluides. </w:t>
      </w:r>
    </w:p>
    <w:p w:rsidR="002D6584" w:rsidRDefault="005D1A34" w:rsidP="005112A3">
      <w:r>
        <w:rPr>
          <w:noProof/>
          <w:lang w:eastAsia="fr-FR"/>
        </w:rPr>
        <mc:AlternateContent>
          <mc:Choice Requires="wps">
            <w:drawing>
              <wp:anchor distT="0" distB="0" distL="114300" distR="114300" simplePos="0" relativeHeight="251661312" behindDoc="0" locked="0" layoutInCell="1" allowOverlap="1" wp14:anchorId="10A15805">
                <wp:simplePos x="0" y="0"/>
                <wp:positionH relativeFrom="column">
                  <wp:posOffset>20955</wp:posOffset>
                </wp:positionH>
                <wp:positionV relativeFrom="paragraph">
                  <wp:posOffset>165100</wp:posOffset>
                </wp:positionV>
                <wp:extent cx="6603365" cy="3265170"/>
                <wp:effectExtent l="0" t="0" r="0" b="0"/>
                <wp:wrapNone/>
                <wp:docPr id="8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3365" cy="3265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6496" w:rsidRDefault="00626496" w:rsidP="00E63BC2">
                            <w:pPr>
                              <w:jc w:val="center"/>
                            </w:pPr>
                            <w:r>
                              <w:rPr>
                                <w:noProof/>
                                <w:lang w:eastAsia="fr-FR"/>
                              </w:rPr>
                              <w:drawing>
                                <wp:inline distT="0" distB="0" distL="0" distR="0">
                                  <wp:extent cx="5170280" cy="3769995"/>
                                  <wp:effectExtent l="19050" t="0" r="0" b="0"/>
                                  <wp:docPr id="3" name="Image 1" descr="C:\Espace de travail\2018 2019\Boulot\Formation\TraAM\2018 2019\Productions 2018 2019\Marc Gyr\Photos\20181217_07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space de travail\2018 2019\Boulot\Formation\TraAM\2018 2019\Productions 2018 2019\Marc Gyr\Photos\20181217_073518.jpg"/>
                                          <pic:cNvPicPr>
                                            <a:picLocks noChangeAspect="1" noChangeArrowheads="1"/>
                                          </pic:cNvPicPr>
                                        </pic:nvPicPr>
                                        <pic:blipFill>
                                          <a:blip r:embed="rId9">
                                            <a:lum bright="14000" contrast="18000"/>
                                          </a:blip>
                                          <a:srcRect l="12247" r="10824"/>
                                          <a:stretch>
                                            <a:fillRect/>
                                          </a:stretch>
                                        </pic:blipFill>
                                        <pic:spPr bwMode="auto">
                                          <a:xfrm>
                                            <a:off x="0" y="0"/>
                                            <a:ext cx="5178806" cy="3776212"/>
                                          </a:xfrm>
                                          <a:prstGeom prst="rect">
                                            <a:avLst/>
                                          </a:prstGeom>
                                          <a:noFill/>
                                          <a:ln w="9525">
                                            <a:noFill/>
                                            <a:miter lim="800000"/>
                                            <a:headEnd/>
                                            <a:tailEnd/>
                                          </a:ln>
                                        </pic:spPr>
                                      </pic:pic>
                                    </a:graphicData>
                                  </a:graphic>
                                </wp:inline>
                              </w:drawing>
                            </w:r>
                          </w:p>
                          <w:p w:rsidR="00626496" w:rsidRDefault="00626496" w:rsidP="00E63BC2">
                            <w:pPr>
                              <w:jc w:val="center"/>
                            </w:pPr>
                          </w:p>
                          <w:p w:rsidR="00626496" w:rsidRDefault="00626496" w:rsidP="00E63BC2">
                            <w:pPr>
                              <w:jc w:val="cente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15805" id="Rectangle 2" o:spid="_x0000_s1026" style="position:absolute;margin-left:1.65pt;margin-top:13pt;width:519.95pt;height:25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" stroked="f">
                <v:textbox inset=".5mm,.3mm,.5mm,.3mm">
                  <w:txbxContent>
                    <w:p w:rsidR="00626496" w:rsidRDefault="00626496" w:rsidP="00E63BC2">
                      <w:pPr>
                        <w:jc w:val="center"/>
                      </w:pPr>
                      <w:r>
                        <w:rPr>
                          <w:noProof/>
                          <w:lang w:eastAsia="fr-FR"/>
                        </w:rPr>
                        <w:drawing>
                          <wp:inline distT="0" distB="0" distL="0" distR="0">
                            <wp:extent cx="5170280" cy="3769995"/>
                            <wp:effectExtent l="19050" t="0" r="0" b="0"/>
                            <wp:docPr id="3" name="Image 1" descr="C:\Espace de travail\2018 2019\Boulot\Formation\TraAM\2018 2019\Productions 2018 2019\Marc Gyr\Photos\20181217_07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space de travail\2018 2019\Boulot\Formation\TraAM\2018 2019\Productions 2018 2019\Marc Gyr\Photos\20181217_073518.jpg"/>
                                    <pic:cNvPicPr>
                                      <a:picLocks noChangeAspect="1" noChangeArrowheads="1"/>
                                    </pic:cNvPicPr>
                                  </pic:nvPicPr>
                                  <pic:blipFill>
                                    <a:blip r:embed="rId12">
                                      <a:lum bright="14000" contrast="18000"/>
                                    </a:blip>
                                    <a:srcRect l="12247" r="10824"/>
                                    <a:stretch>
                                      <a:fillRect/>
                                    </a:stretch>
                                  </pic:blipFill>
                                  <pic:spPr bwMode="auto">
                                    <a:xfrm>
                                      <a:off x="0" y="0"/>
                                      <a:ext cx="5178806" cy="3776212"/>
                                    </a:xfrm>
                                    <a:prstGeom prst="rect">
                                      <a:avLst/>
                                    </a:prstGeom>
                                    <a:noFill/>
                                    <a:ln w="9525">
                                      <a:noFill/>
                                      <a:miter lim="800000"/>
                                      <a:headEnd/>
                                      <a:tailEnd/>
                                    </a:ln>
                                  </pic:spPr>
                                </pic:pic>
                              </a:graphicData>
                            </a:graphic>
                          </wp:inline>
                        </w:drawing>
                      </w:r>
                    </w:p>
                    <w:p w:rsidR="00626496" w:rsidRDefault="00626496" w:rsidP="00E63BC2">
                      <w:pPr>
                        <w:jc w:val="center"/>
                      </w:pPr>
                    </w:p>
                    <w:p w:rsidR="00626496" w:rsidRDefault="00626496" w:rsidP="00E63BC2">
                      <w:pPr>
                        <w:jc w:val="center"/>
                      </w:pPr>
                    </w:p>
                  </w:txbxContent>
                </v:textbox>
              </v:rect>
            </w:pict>
          </mc:Fallback>
        </mc:AlternateContent>
      </w:r>
    </w:p>
    <w:p w:rsidR="002D6584" w:rsidRDefault="002D6584" w:rsidP="005112A3"/>
    <w:p w:rsidR="002D6584" w:rsidRDefault="002D6584" w:rsidP="005112A3"/>
    <w:p w:rsidR="002D6584" w:rsidRDefault="002D6584" w:rsidP="005112A3"/>
    <w:p w:rsidR="002D6584" w:rsidRDefault="002D6584" w:rsidP="005112A3"/>
    <w:p w:rsidR="002D6584" w:rsidRDefault="002D6584" w:rsidP="005112A3"/>
    <w:p w:rsidR="002D6584" w:rsidRDefault="002D6584" w:rsidP="005112A3"/>
    <w:p w:rsidR="00E63BC2" w:rsidRDefault="00E63BC2" w:rsidP="005112A3"/>
    <w:p w:rsidR="00E63BC2" w:rsidRDefault="00E63BC2" w:rsidP="005112A3"/>
    <w:p w:rsidR="00E63BC2" w:rsidRDefault="005D1A34" w:rsidP="005112A3">
      <w:r>
        <w:rPr>
          <w:noProof/>
          <w:lang w:eastAsia="fr-FR"/>
        </w:rPr>
        <mc:AlternateContent>
          <mc:Choice Requires="wps">
            <w:drawing>
              <wp:anchor distT="0" distB="0" distL="114300" distR="114300" simplePos="0" relativeHeight="251761664" behindDoc="0" locked="0" layoutInCell="1" allowOverlap="1" wp14:anchorId="1281746F">
                <wp:simplePos x="0" y="0"/>
                <wp:positionH relativeFrom="column">
                  <wp:posOffset>3505200</wp:posOffset>
                </wp:positionH>
                <wp:positionV relativeFrom="paragraph">
                  <wp:posOffset>86995</wp:posOffset>
                </wp:positionV>
                <wp:extent cx="826770" cy="457200"/>
                <wp:effectExtent l="19050" t="15240" r="20955" b="13335"/>
                <wp:wrapNone/>
                <wp:docPr id="85"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770" cy="457200"/>
                        </a:xfrm>
                        <a:prstGeom prst="ellipse">
                          <a:avLst/>
                        </a:prstGeom>
                        <a:noFill/>
                        <a:ln w="25400">
                          <a:solidFill>
                            <a:srgbClr val="FFFF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5F73EF" id="Oval 52" o:spid="_x0000_s1026" style="position:absolute;margin-left:276pt;margin-top:6.85pt;width:65.1pt;height:3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" filled="f" strokecolor="yellow" strokeweight="2pt">
                <v:stroke dashstyle="dash"/>
              </v:oval>
            </w:pict>
          </mc:Fallback>
        </mc:AlternateContent>
      </w:r>
    </w:p>
    <w:p w:rsidR="00E63BC2" w:rsidRDefault="00E63BC2" w:rsidP="005112A3"/>
    <w:p w:rsidR="00E63BC2" w:rsidRDefault="005D1A34" w:rsidP="005112A3">
      <w:r>
        <w:rPr>
          <w:noProof/>
          <w:lang w:eastAsia="fr-FR"/>
        </w:rPr>
        <mc:AlternateContent>
          <mc:Choice Requires="wps">
            <w:drawing>
              <wp:anchor distT="0" distB="0" distL="114300" distR="114300" simplePos="0" relativeHeight="251762688" behindDoc="0" locked="0" layoutInCell="1" allowOverlap="1" wp14:anchorId="6374E071">
                <wp:simplePos x="0" y="0"/>
                <wp:positionH relativeFrom="column">
                  <wp:posOffset>4255770</wp:posOffset>
                </wp:positionH>
                <wp:positionV relativeFrom="paragraph">
                  <wp:posOffset>8255</wp:posOffset>
                </wp:positionV>
                <wp:extent cx="1287780" cy="704850"/>
                <wp:effectExtent l="0" t="3810" r="0" b="0"/>
                <wp:wrapNone/>
                <wp:docPr id="84"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7780" cy="70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4755" w:rsidRPr="00C74755" w:rsidRDefault="00C74755">
                            <w:pPr>
                              <w:rPr>
                                <w:b/>
                                <w:color w:val="FFFF00"/>
                              </w:rPr>
                            </w:pPr>
                            <w:r w:rsidRPr="00C74755">
                              <w:rPr>
                                <w:b/>
                                <w:color w:val="FFFF00"/>
                              </w:rPr>
                              <w:t>Sortie analogique du pressiomètre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74E071" id="Rectangle 53" o:spid="_x0000_s1027" style="position:absolute;margin-left:335.1pt;margin-top:.65pt;width:101.4pt;height:5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" filled="f" stroked="f">
                <v:textbox>
                  <w:txbxContent>
                    <w:p w:rsidR="00C74755" w:rsidRPr="00C74755" w:rsidRDefault="00C74755">
                      <w:pPr>
                        <w:rPr>
                          <w:b/>
                          <w:color w:val="FFFF00"/>
                        </w:rPr>
                      </w:pPr>
                      <w:r w:rsidRPr="00C74755">
                        <w:rPr>
                          <w:b/>
                          <w:color w:val="FFFF00"/>
                        </w:rPr>
                        <w:t>Sortie analogique du pressiomètre</w:t>
                      </w:r>
                    </w:p>
                  </w:txbxContent>
                </v:textbox>
              </v:rect>
            </w:pict>
          </mc:Fallback>
        </mc:AlternateContent>
      </w:r>
    </w:p>
    <w:p w:rsidR="00E63BC2" w:rsidRDefault="00E63BC2" w:rsidP="005112A3"/>
    <w:p w:rsidR="00E63BC2" w:rsidRDefault="00E63BC2" w:rsidP="005112A3"/>
    <w:p w:rsidR="00E63BC2" w:rsidRDefault="005D1A34" w:rsidP="005112A3">
      <w:r>
        <w:rPr>
          <w:noProof/>
          <w:lang w:eastAsia="fr-FR"/>
        </w:rPr>
        <mc:AlternateContent>
          <mc:Choice Requires="wps">
            <w:drawing>
              <wp:anchor distT="0" distB="0" distL="114300" distR="114300" simplePos="0" relativeHeight="251760640" behindDoc="0" locked="0" layoutInCell="1" allowOverlap="1" wp14:anchorId="79756617">
                <wp:simplePos x="0" y="0"/>
                <wp:positionH relativeFrom="column">
                  <wp:posOffset>3188970</wp:posOffset>
                </wp:positionH>
                <wp:positionV relativeFrom="paragraph">
                  <wp:posOffset>17780</wp:posOffset>
                </wp:positionV>
                <wp:extent cx="1360170" cy="655320"/>
                <wp:effectExtent l="17145" t="19050" r="13335" b="20955"/>
                <wp:wrapNone/>
                <wp:docPr id="83"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0170" cy="655320"/>
                        </a:xfrm>
                        <a:prstGeom prst="ellipse">
                          <a:avLst/>
                        </a:prstGeom>
                        <a:noFill/>
                        <a:ln w="25400">
                          <a:solidFill>
                            <a:srgbClr val="FFFF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42FAF3" id="Oval 51" o:spid="_x0000_s1026" style="position:absolute;margin-left:251.1pt;margin-top:1.4pt;width:107.1pt;height:51.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" filled="f" strokecolor="yellow" strokeweight="2pt">
                <v:stroke dashstyle="dash"/>
              </v:oval>
            </w:pict>
          </mc:Fallback>
        </mc:AlternateContent>
      </w:r>
    </w:p>
    <w:p w:rsidR="00E63BC2" w:rsidRDefault="00E63BC2" w:rsidP="005112A3"/>
    <w:p w:rsidR="00E63BC2" w:rsidRDefault="00E63BC2" w:rsidP="005112A3"/>
    <w:p w:rsidR="002D6584" w:rsidRDefault="002D6584" w:rsidP="005112A3"/>
    <w:p w:rsidR="002D6584" w:rsidRDefault="002D6584" w:rsidP="005112A3"/>
    <w:p w:rsidR="002D6584" w:rsidRDefault="002D6584" w:rsidP="005112A3"/>
    <w:p w:rsidR="00AD55EF" w:rsidRDefault="00B473C6" w:rsidP="005112A3">
      <w:r>
        <w:t>Il devient alors possible d'envisager de construire de manière très simple des appareils expérimentaux qui mesurent la pression pour accéder à d'autres grandeurs comme la profondeur dans l'eau dans le domaine de la plongée, l'altitude et la vitesse d'avion par rapport à l'air dans le domaine de l'aviation.</w:t>
      </w:r>
      <w:r w:rsidR="00B33664">
        <w:t xml:space="preserve"> </w:t>
      </w:r>
    </w:p>
    <w:p w:rsidR="00AD55EF" w:rsidRDefault="00AD55EF" w:rsidP="005112A3"/>
    <w:p w:rsidR="00E63BC2" w:rsidRDefault="00E63BC2" w:rsidP="005112A3">
      <w:pPr>
        <w:rPr>
          <w:b/>
        </w:rPr>
      </w:pPr>
      <w:r w:rsidRPr="00E63BC2">
        <w:rPr>
          <w:b/>
        </w:rPr>
        <w:t>Comment numériser la tension de sortie du pressiomètre ?</w:t>
      </w:r>
      <w:r>
        <w:rPr>
          <w:b/>
        </w:rPr>
        <w:t xml:space="preserve"> (Activité préparatoire)</w:t>
      </w:r>
    </w:p>
    <w:p w:rsidR="002D6584" w:rsidRPr="002D6584" w:rsidRDefault="002D6584" w:rsidP="005112A3">
      <w:pPr>
        <w:rPr>
          <w:b/>
          <w:sz w:val="10"/>
          <w:szCs w:val="10"/>
        </w:rPr>
      </w:pPr>
    </w:p>
    <w:p w:rsidR="00E63BC2" w:rsidRDefault="00AD55EF" w:rsidP="005112A3">
      <w:r>
        <w:t xml:space="preserve">La tension électrique </w:t>
      </w:r>
      <w:r w:rsidR="00847367" w:rsidRPr="00847367">
        <w:rPr>
          <w:i/>
        </w:rPr>
        <w:t>U</w:t>
      </w:r>
      <w:r w:rsidR="00847367" w:rsidRPr="00847367">
        <w:rPr>
          <w:i/>
          <w:vertAlign w:val="subscript"/>
        </w:rPr>
        <w:t>p</w:t>
      </w:r>
      <w:r w:rsidR="00847367">
        <w:t xml:space="preserve"> </w:t>
      </w:r>
      <w:r>
        <w:t>disponible</w:t>
      </w:r>
      <w:r w:rsidR="003E5C02">
        <w:t xml:space="preserve"> aux bornes de la sortie </w:t>
      </w:r>
      <w:r w:rsidR="00C74755">
        <w:t xml:space="preserve">du pressiomètre (voir le schéma) </w:t>
      </w:r>
      <w:r w:rsidR="003E5C02">
        <w:t>est comprise entre -2,500 V pour P = 0 hPa et +2,500 V pour P = 2000 hPa. Or l</w:t>
      </w:r>
      <w:r w:rsidR="00EA2CEE">
        <w:t xml:space="preserve">e microcontrôleur de type </w:t>
      </w:r>
      <w:proofErr w:type="spellStart"/>
      <w:r w:rsidR="003E5C02">
        <w:t>Arduino</w:t>
      </w:r>
      <w:r w:rsidR="00EA2CEE" w:rsidRPr="00EA2CEE">
        <w:rPr>
          <w:vertAlign w:val="superscript"/>
        </w:rPr>
        <w:t>TM</w:t>
      </w:r>
      <w:proofErr w:type="spellEnd"/>
      <w:r w:rsidR="003E5C02">
        <w:t xml:space="preserve"> ne peut numériser qu'une tension </w:t>
      </w:r>
      <w:r w:rsidR="00847367" w:rsidRPr="00847367">
        <w:rPr>
          <w:i/>
        </w:rPr>
        <w:t>U</w:t>
      </w:r>
      <w:r w:rsidR="00847367" w:rsidRPr="00847367">
        <w:rPr>
          <w:i/>
          <w:vertAlign w:val="subscript"/>
        </w:rPr>
        <w:t>0</w:t>
      </w:r>
      <w:r w:rsidR="00847367">
        <w:t xml:space="preserve"> </w:t>
      </w:r>
      <w:r w:rsidR="004802F2">
        <w:t xml:space="preserve">positive, </w:t>
      </w:r>
      <w:r w:rsidR="003E5C02">
        <w:t xml:space="preserve">comprise entre 0 et +5,000 </w:t>
      </w:r>
      <w:proofErr w:type="gramStart"/>
      <w:r w:rsidR="003E5C02">
        <w:t xml:space="preserve">V </w:t>
      </w:r>
      <w:r w:rsidR="004802F2">
        <w:t>,</w:t>
      </w:r>
      <w:proofErr w:type="gramEnd"/>
      <w:r w:rsidR="004802F2">
        <w:t xml:space="preserve"> </w:t>
      </w:r>
      <w:r w:rsidR="003E5C02">
        <w:t>sur une de ses entrées analogiques</w:t>
      </w:r>
      <w:r w:rsidR="00847367">
        <w:t xml:space="preserve"> (sur son entrée A</w:t>
      </w:r>
      <w:r w:rsidR="00847367">
        <w:rPr>
          <w:vertAlign w:val="subscript"/>
        </w:rPr>
        <w:t xml:space="preserve">0 </w:t>
      </w:r>
      <w:r w:rsidR="00847367">
        <w:t>par exemple)</w:t>
      </w:r>
      <w:r w:rsidR="003E5C02">
        <w:t xml:space="preserve">. </w:t>
      </w:r>
    </w:p>
    <w:p w:rsidR="004802F2" w:rsidRDefault="003E5C02" w:rsidP="005112A3">
      <w:r>
        <w:t>Il faut donc trouver un moyen pour transformer la tension de sortie du pressiom</w:t>
      </w:r>
      <w:r w:rsidR="00847367">
        <w:t>è</w:t>
      </w:r>
      <w:r>
        <w:t>tre</w:t>
      </w:r>
      <w:r w:rsidR="00847367">
        <w:t xml:space="preserve"> : c'est l'objet de la première petite activité destinée à faire réfléchir les élèves sur l'utilisation des lois de l'électricité pour résoudre un problème réel</w:t>
      </w:r>
      <w:r w:rsidR="004802F2">
        <w:t>.</w:t>
      </w:r>
    </w:p>
    <w:p w:rsidR="0007472E" w:rsidRDefault="00847367" w:rsidP="005112A3">
      <w:r>
        <w:t xml:space="preserve">Pour passer de la plage de tension [ -2,5 V , +2,5 V] à [0, +5,0 V]  , il est nécessaire d'ajouter +2,5 V à la tension </w:t>
      </w:r>
      <w:r w:rsidRPr="00847367">
        <w:rPr>
          <w:i/>
        </w:rPr>
        <w:t>U</w:t>
      </w:r>
      <w:r w:rsidRPr="00847367">
        <w:rPr>
          <w:i/>
          <w:vertAlign w:val="subscript"/>
        </w:rPr>
        <w:t>p</w:t>
      </w:r>
      <w:r w:rsidRPr="00847367">
        <w:rPr>
          <w:i/>
        </w:rPr>
        <w:t xml:space="preserve"> </w:t>
      </w:r>
      <w:r>
        <w:t xml:space="preserve">du pressiomètre, soit  </w:t>
      </w:r>
      <w:r w:rsidRPr="00847367">
        <w:rPr>
          <w:i/>
        </w:rPr>
        <w:t>U</w:t>
      </w:r>
      <w:r w:rsidRPr="00847367">
        <w:rPr>
          <w:i/>
          <w:vertAlign w:val="subscript"/>
        </w:rPr>
        <w:t>0</w:t>
      </w:r>
      <w:r>
        <w:rPr>
          <w:i/>
        </w:rPr>
        <w:t xml:space="preserve"> = </w:t>
      </w:r>
      <w:r w:rsidR="003E5C02">
        <w:t xml:space="preserve"> </w:t>
      </w:r>
      <w:r w:rsidRPr="00847367">
        <w:rPr>
          <w:i/>
        </w:rPr>
        <w:t>U</w:t>
      </w:r>
      <w:r>
        <w:rPr>
          <w:i/>
          <w:vertAlign w:val="subscript"/>
        </w:rPr>
        <w:t>p</w:t>
      </w:r>
      <w:r w:rsidR="003E5C02">
        <w:t xml:space="preserve"> </w:t>
      </w:r>
      <w:r>
        <w:t xml:space="preserve">+ 2,5. On peut "fabriquer" cette tension en utilisant deux résistances de même valeur </w:t>
      </w:r>
      <w:r w:rsidR="0007472E">
        <w:t>(1 k</w:t>
      </w:r>
      <w:r w:rsidR="0007472E">
        <w:sym w:font="Symbol" w:char="F057"/>
      </w:r>
      <w:r w:rsidR="0007472E">
        <w:t xml:space="preserve"> à 10 k</w:t>
      </w:r>
      <w:r w:rsidR="0007472E">
        <w:sym w:font="Symbol" w:char="F057"/>
      </w:r>
      <w:r w:rsidR="0007472E">
        <w:t xml:space="preserve"> maxi) </w:t>
      </w:r>
      <w:r>
        <w:t>montées en série entre le +5 V d</w:t>
      </w:r>
      <w:r w:rsidR="00EA2CEE">
        <w:t xml:space="preserve">u microcontrôleur </w:t>
      </w:r>
      <w:r>
        <w:t>et la masse GND.</w:t>
      </w:r>
    </w:p>
    <w:p w:rsidR="00E63BC2" w:rsidRDefault="00BB3A28" w:rsidP="005112A3">
      <w:r>
        <w:t xml:space="preserve">On peut faire mieux en utilisant une résistance ajustable </w:t>
      </w:r>
      <w:r w:rsidR="0007472E">
        <w:t>(1 k</w:t>
      </w:r>
      <w:r w:rsidR="0007472E">
        <w:sym w:font="Symbol" w:char="F057"/>
      </w:r>
      <w:r w:rsidR="0007472E">
        <w:t xml:space="preserve"> à 10 k</w:t>
      </w:r>
      <w:r w:rsidR="0007472E">
        <w:sym w:font="Symbol" w:char="F057"/>
      </w:r>
      <w:r w:rsidR="0007472E">
        <w:t xml:space="preserve"> maxi) </w:t>
      </w:r>
      <w:r>
        <w:t xml:space="preserve">montée en potentiomètre, comme le montre le schéma et la photo suivante) ce qui permettra d'ajuster et de compenser au mieux l'inévitable décalage en tension existant sur tous les appareils de ce type (le 0V de la tension de sortie du pressiomètre ne correspond pas exactement à 1000hPa). </w:t>
      </w:r>
    </w:p>
    <w:p w:rsidR="002F2A29" w:rsidRDefault="00BB3A28" w:rsidP="005112A3">
      <w:r>
        <w:lastRenderedPageBreak/>
        <w:t>Dans le but d'avoir un réglage</w:t>
      </w:r>
      <w:r w:rsidR="0007472E">
        <w:t xml:space="preserve"> plus fin pour ajuster la tension, on monte deux résistances de même valeur en série (1 k</w:t>
      </w:r>
      <w:r w:rsidR="0007472E">
        <w:sym w:font="Symbol" w:char="F057"/>
      </w:r>
      <w:r w:rsidR="0007472E">
        <w:t xml:space="preserve"> à 10 k</w:t>
      </w:r>
      <w:r w:rsidR="0007472E">
        <w:sym w:font="Symbol" w:char="F057"/>
      </w:r>
      <w:r w:rsidR="0007472E">
        <w:t xml:space="preserve"> maxi) avec la résistance ajustable comme le montre le schéma</w:t>
      </w:r>
      <w:r w:rsidR="002D6584">
        <w:t xml:space="preserve"> suivant</w:t>
      </w:r>
      <w:r w:rsidR="0007472E">
        <w:t xml:space="preserve"> :  </w:t>
      </w:r>
      <w:r>
        <w:t xml:space="preserve">  </w:t>
      </w:r>
    </w:p>
    <w:p w:rsidR="002F2A29" w:rsidRDefault="002F2A29" w:rsidP="005112A3"/>
    <w:p w:rsidR="002F2A29" w:rsidRDefault="002F2A29" w:rsidP="005112A3"/>
    <w:p w:rsidR="002F2A29" w:rsidRDefault="002F2A29" w:rsidP="005112A3"/>
    <w:p w:rsidR="00921AB7" w:rsidRPr="00921AB7" w:rsidRDefault="00921AB7" w:rsidP="00921AB7">
      <w:pPr>
        <w:jc w:val="center"/>
        <w:rPr>
          <w:b/>
        </w:rPr>
      </w:pPr>
      <w:r w:rsidRPr="00921AB7">
        <w:rPr>
          <w:b/>
        </w:rPr>
        <w:t>Schéma du montage</w:t>
      </w:r>
    </w:p>
    <w:p w:rsidR="002F2A29" w:rsidRDefault="005D1A34" w:rsidP="005112A3">
      <w:r>
        <w:rPr>
          <w:noProof/>
          <w:lang w:eastAsia="fr-FR"/>
        </w:rPr>
        <mc:AlternateContent>
          <mc:Choice Requires="wpg">
            <w:drawing>
              <wp:anchor distT="0" distB="0" distL="114300" distR="114300" simplePos="0" relativeHeight="251696128" behindDoc="0" locked="0" layoutInCell="1" allowOverlap="1" wp14:anchorId="26F53791">
                <wp:simplePos x="0" y="0"/>
                <wp:positionH relativeFrom="column">
                  <wp:posOffset>125730</wp:posOffset>
                </wp:positionH>
                <wp:positionV relativeFrom="paragraph">
                  <wp:posOffset>102235</wp:posOffset>
                </wp:positionV>
                <wp:extent cx="6511290" cy="2755265"/>
                <wp:effectExtent l="0" t="0" r="3810" b="6985"/>
                <wp:wrapNone/>
                <wp:docPr id="53"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1290" cy="2755265"/>
                          <a:chOff x="1320" y="881"/>
                          <a:chExt cx="8949" cy="3644"/>
                        </a:xfrm>
                      </wpg:grpSpPr>
                      <wps:wsp>
                        <wps:cNvPr id="54" name="Rectangle 6"/>
                        <wps:cNvSpPr>
                          <a:spLocks noChangeArrowheads="1"/>
                        </wps:cNvSpPr>
                        <wps:spPr bwMode="auto">
                          <a:xfrm>
                            <a:off x="1320" y="881"/>
                            <a:ext cx="5790" cy="3644"/>
                          </a:xfrm>
                          <a:prstGeom prst="rect">
                            <a:avLst/>
                          </a:prstGeom>
                          <a:solidFill>
                            <a:schemeClr val="bg1">
                              <a:lumMod val="9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5" name="AutoShape 7"/>
                        <wps:cNvCnPr>
                          <a:cxnSpLocks noChangeShapeType="1"/>
                        </wps:cNvCnPr>
                        <wps:spPr bwMode="auto">
                          <a:xfrm>
                            <a:off x="2478" y="1953"/>
                            <a:ext cx="0" cy="2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AutoShape 8"/>
                        <wps:cNvCnPr>
                          <a:cxnSpLocks noChangeShapeType="1"/>
                        </wps:cNvCnPr>
                        <wps:spPr bwMode="auto">
                          <a:xfrm>
                            <a:off x="1710" y="4024"/>
                            <a:ext cx="48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AutoShape 9"/>
                        <wps:cNvCnPr>
                          <a:cxnSpLocks noChangeShapeType="1"/>
                        </wps:cNvCnPr>
                        <wps:spPr bwMode="auto">
                          <a:xfrm>
                            <a:off x="4650" y="4024"/>
                            <a:ext cx="0" cy="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Rectangle 10"/>
                        <wps:cNvSpPr>
                          <a:spLocks noChangeArrowheads="1"/>
                        </wps:cNvSpPr>
                        <wps:spPr bwMode="auto">
                          <a:xfrm>
                            <a:off x="4383" y="4294"/>
                            <a:ext cx="552" cy="108"/>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9" name="Rectangle 11"/>
                        <wps:cNvSpPr>
                          <a:spLocks noChangeArrowheads="1"/>
                        </wps:cNvSpPr>
                        <wps:spPr bwMode="auto">
                          <a:xfrm>
                            <a:off x="2359" y="2690"/>
                            <a:ext cx="227" cy="65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0" name="AutoShape 12"/>
                        <wps:cNvCnPr>
                          <a:cxnSpLocks noChangeShapeType="1"/>
                        </wps:cNvCnPr>
                        <wps:spPr bwMode="auto">
                          <a:xfrm flipH="1" flipV="1">
                            <a:off x="2598" y="3021"/>
                            <a:ext cx="84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AutoShape 13"/>
                        <wps:cNvCnPr>
                          <a:cxnSpLocks noChangeShapeType="1"/>
                        </wps:cNvCnPr>
                        <wps:spPr bwMode="auto">
                          <a:xfrm>
                            <a:off x="1590" y="1955"/>
                            <a:ext cx="48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Rectangle 14"/>
                        <wps:cNvSpPr>
                          <a:spLocks noChangeArrowheads="1"/>
                        </wps:cNvSpPr>
                        <wps:spPr bwMode="auto">
                          <a:xfrm>
                            <a:off x="7977" y="881"/>
                            <a:ext cx="2292" cy="3643"/>
                          </a:xfrm>
                          <a:prstGeom prst="rect">
                            <a:avLst/>
                          </a:prstGeom>
                          <a:solidFill>
                            <a:srgbClr val="00B0F0"/>
                          </a:solidFill>
                          <a:ln w="9525">
                            <a:solidFill>
                              <a:srgbClr val="000000"/>
                            </a:solidFill>
                            <a:miter lim="800000"/>
                            <a:headEnd/>
                            <a:tailEnd/>
                          </a:ln>
                        </wps:spPr>
                        <wps:txbx>
                          <w:txbxContent>
                            <w:p w:rsidR="00626496" w:rsidRPr="007164C0" w:rsidRDefault="00626496" w:rsidP="00E63BC2">
                              <w:pPr>
                                <w:pStyle w:val="Sansinterligne"/>
                                <w:rPr>
                                  <w:sz w:val="12"/>
                                  <w:szCs w:val="12"/>
                                </w:rPr>
                              </w:pPr>
                            </w:p>
                            <w:p w:rsidR="00626496" w:rsidRDefault="00EA2CEE" w:rsidP="00EA2CEE">
                              <w:pPr>
                                <w:pBdr>
                                  <w:top w:val="single" w:sz="4" w:space="1" w:color="auto"/>
                                  <w:left w:val="single" w:sz="4" w:space="4" w:color="auto"/>
                                  <w:bottom w:val="single" w:sz="4" w:space="1" w:color="auto"/>
                                  <w:right w:val="single" w:sz="4" w:space="4" w:color="auto"/>
                                </w:pBdr>
                                <w:shd w:val="clear" w:color="auto" w:fill="FFFFFF" w:themeFill="background1"/>
                                <w:jc w:val="center"/>
                              </w:pPr>
                              <w:r>
                                <w:t>MICROCONTRÔLEUR</w:t>
                              </w:r>
                            </w:p>
                            <w:p w:rsidR="00626496" w:rsidRPr="007164C0" w:rsidRDefault="00626496" w:rsidP="00E63BC2">
                              <w:pPr>
                                <w:pStyle w:val="Sansinterligne"/>
                                <w:rPr>
                                  <w:sz w:val="10"/>
                                  <w:szCs w:val="10"/>
                                </w:rPr>
                              </w:pPr>
                            </w:p>
                            <w:p w:rsidR="00626496" w:rsidRDefault="00626496" w:rsidP="00E63BC2"/>
                            <w:p w:rsidR="00626496" w:rsidRDefault="00626496" w:rsidP="00E63BC2">
                              <w:pPr>
                                <w:rPr>
                                  <w:noProof/>
                                  <w:lang w:eastAsia="fr-FR"/>
                                </w:rPr>
                              </w:pPr>
                            </w:p>
                            <w:p w:rsidR="00626496" w:rsidRDefault="00626496" w:rsidP="00E63BC2">
                              <w:pPr>
                                <w:rPr>
                                  <w:noProof/>
                                  <w:lang w:eastAsia="fr-FR"/>
                                </w:rPr>
                              </w:pPr>
                            </w:p>
                            <w:p w:rsidR="00626496" w:rsidRDefault="00626496" w:rsidP="00E63BC2">
                              <w:pPr>
                                <w:rPr>
                                  <w:noProof/>
                                  <w:lang w:eastAsia="fr-FR"/>
                                </w:rPr>
                              </w:pPr>
                            </w:p>
                            <w:p w:rsidR="00626496" w:rsidRDefault="00626496" w:rsidP="00E63BC2"/>
                          </w:txbxContent>
                        </wps:txbx>
                        <wps:bodyPr rot="0" vert="horz" wrap="square" lIns="91440" tIns="45720" rIns="91440" bIns="45720" anchor="t" anchorCtr="0" upright="1">
                          <a:noAutofit/>
                        </wps:bodyPr>
                      </wps:wsp>
                      <wps:wsp>
                        <wps:cNvPr id="63" name="Rectangle 15"/>
                        <wps:cNvSpPr>
                          <a:spLocks noChangeArrowheads="1"/>
                        </wps:cNvSpPr>
                        <wps:spPr bwMode="auto">
                          <a:xfrm>
                            <a:off x="3822" y="3681"/>
                            <a:ext cx="2340"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6496" w:rsidRPr="003549B0" w:rsidRDefault="00626496" w:rsidP="00E63BC2">
                              <w:pPr>
                                <w:rPr>
                                  <w:sz w:val="20"/>
                                  <w:szCs w:val="20"/>
                                </w:rPr>
                              </w:pPr>
                              <w:r w:rsidRPr="003549B0">
                                <w:rPr>
                                  <w:sz w:val="20"/>
                                  <w:szCs w:val="20"/>
                                </w:rPr>
                                <w:t>Ligne de masse 0V (-)</w:t>
                              </w:r>
                            </w:p>
                          </w:txbxContent>
                        </wps:txbx>
                        <wps:bodyPr rot="0" vert="horz" wrap="square" lIns="91440" tIns="45720" rIns="91440" bIns="45720" anchor="t" anchorCtr="0" upright="1">
                          <a:noAutofit/>
                        </wps:bodyPr>
                      </wps:wsp>
                      <wps:wsp>
                        <wps:cNvPr id="64" name="Rectangle 16"/>
                        <wps:cNvSpPr>
                          <a:spLocks noChangeArrowheads="1"/>
                        </wps:cNvSpPr>
                        <wps:spPr bwMode="auto">
                          <a:xfrm>
                            <a:off x="8094" y="1852"/>
                            <a:ext cx="555" cy="285"/>
                          </a:xfrm>
                          <a:prstGeom prst="rect">
                            <a:avLst/>
                          </a:prstGeom>
                          <a:solidFill>
                            <a:srgbClr val="FFFFFF"/>
                          </a:solidFill>
                          <a:ln w="9525">
                            <a:solidFill>
                              <a:srgbClr val="000000"/>
                            </a:solidFill>
                            <a:miter lim="800000"/>
                            <a:headEnd/>
                            <a:tailEnd/>
                          </a:ln>
                        </wps:spPr>
                        <wps:txbx>
                          <w:txbxContent>
                            <w:p w:rsidR="00626496" w:rsidRDefault="00626496" w:rsidP="00E63BC2">
                              <w:r>
                                <w:t>+ 5V</w:t>
                              </w:r>
                            </w:p>
                          </w:txbxContent>
                        </wps:txbx>
                        <wps:bodyPr rot="0" vert="horz" wrap="square" lIns="18000" tIns="10800" rIns="18000" bIns="10800" anchor="t" anchorCtr="0" upright="1">
                          <a:noAutofit/>
                        </wps:bodyPr>
                      </wps:wsp>
                      <wps:wsp>
                        <wps:cNvPr id="65" name="Rectangle 17"/>
                        <wps:cNvSpPr>
                          <a:spLocks noChangeArrowheads="1"/>
                        </wps:cNvSpPr>
                        <wps:spPr bwMode="auto">
                          <a:xfrm>
                            <a:off x="8094" y="2891"/>
                            <a:ext cx="469" cy="285"/>
                          </a:xfrm>
                          <a:prstGeom prst="rect">
                            <a:avLst/>
                          </a:prstGeom>
                          <a:solidFill>
                            <a:srgbClr val="FFFFFF"/>
                          </a:solidFill>
                          <a:ln w="9525">
                            <a:solidFill>
                              <a:srgbClr val="000000"/>
                            </a:solidFill>
                            <a:miter lim="800000"/>
                            <a:headEnd/>
                            <a:tailEnd/>
                          </a:ln>
                        </wps:spPr>
                        <wps:txbx>
                          <w:txbxContent>
                            <w:p w:rsidR="00626496" w:rsidRDefault="00626496" w:rsidP="00E63BC2">
                              <w:r>
                                <w:t xml:space="preserve"> A0</w:t>
                              </w:r>
                            </w:p>
                          </w:txbxContent>
                        </wps:txbx>
                        <wps:bodyPr rot="0" vert="horz" wrap="square" lIns="18000" tIns="0" rIns="18000" bIns="0" anchor="t" anchorCtr="0" upright="1">
                          <a:noAutofit/>
                        </wps:bodyPr>
                      </wps:wsp>
                      <wps:wsp>
                        <wps:cNvPr id="66" name="Rectangle 18"/>
                        <wps:cNvSpPr>
                          <a:spLocks noChangeArrowheads="1"/>
                        </wps:cNvSpPr>
                        <wps:spPr bwMode="auto">
                          <a:xfrm>
                            <a:off x="3822" y="1552"/>
                            <a:ext cx="2340"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6496" w:rsidRPr="003549B0" w:rsidRDefault="00626496" w:rsidP="00E63BC2">
                              <w:pPr>
                                <w:rPr>
                                  <w:sz w:val="20"/>
                                  <w:szCs w:val="20"/>
                                </w:rPr>
                              </w:pPr>
                              <w:r w:rsidRPr="003549B0">
                                <w:rPr>
                                  <w:sz w:val="20"/>
                                  <w:szCs w:val="20"/>
                                </w:rPr>
                                <w:t>Ligne + 5V (+)</w:t>
                              </w:r>
                            </w:p>
                          </w:txbxContent>
                        </wps:txbx>
                        <wps:bodyPr rot="0" vert="horz" wrap="square" lIns="91440" tIns="45720" rIns="91440" bIns="45720" anchor="t" anchorCtr="0" upright="1">
                          <a:noAutofit/>
                        </wps:bodyPr>
                      </wps:wsp>
                      <wps:wsp>
                        <wps:cNvPr id="67" name="Rectangle 19"/>
                        <wps:cNvSpPr>
                          <a:spLocks noChangeArrowheads="1"/>
                        </wps:cNvSpPr>
                        <wps:spPr bwMode="auto">
                          <a:xfrm>
                            <a:off x="2787" y="2459"/>
                            <a:ext cx="1206"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6496" w:rsidRPr="003803EF" w:rsidRDefault="00626496" w:rsidP="00E63BC2">
                              <w:pPr>
                                <w:pStyle w:val="Sansinterligne"/>
                                <w:rPr>
                                  <w:rFonts w:ascii="Calibri" w:hAnsi="Calibri"/>
                                  <w:sz w:val="18"/>
                                  <w:szCs w:val="18"/>
                                </w:rPr>
                              </w:pPr>
                              <w:r w:rsidRPr="003803EF">
                                <w:rPr>
                                  <w:rFonts w:ascii="Calibri" w:hAnsi="Calibri"/>
                                  <w:sz w:val="18"/>
                                  <w:szCs w:val="18"/>
                                </w:rPr>
                                <w:t xml:space="preserve">Borne curseur de la résistance </w:t>
                              </w:r>
                            </w:p>
                          </w:txbxContent>
                        </wps:txbx>
                        <wps:bodyPr rot="0" vert="horz" wrap="square" lIns="0" tIns="0" rIns="0" bIns="0" anchor="t" anchorCtr="0" upright="1">
                          <a:noAutofit/>
                        </wps:bodyPr>
                      </wps:wsp>
                      <wps:wsp>
                        <wps:cNvPr id="68" name="Rectangle 20"/>
                        <wps:cNvSpPr>
                          <a:spLocks noChangeArrowheads="1"/>
                        </wps:cNvSpPr>
                        <wps:spPr bwMode="auto">
                          <a:xfrm>
                            <a:off x="2844" y="1042"/>
                            <a:ext cx="2808" cy="402"/>
                          </a:xfrm>
                          <a:prstGeom prst="rect">
                            <a:avLst/>
                          </a:prstGeom>
                          <a:solidFill>
                            <a:srgbClr val="FFFFFF"/>
                          </a:solidFill>
                          <a:ln w="9525">
                            <a:solidFill>
                              <a:srgbClr val="000000"/>
                            </a:solidFill>
                            <a:miter lim="800000"/>
                            <a:headEnd/>
                            <a:tailEnd/>
                          </a:ln>
                        </wps:spPr>
                        <wps:txbx>
                          <w:txbxContent>
                            <w:p w:rsidR="00626496" w:rsidRDefault="00626496" w:rsidP="00E63BC2">
                              <w:pPr>
                                <w:jc w:val="center"/>
                              </w:pPr>
                              <w:r w:rsidRPr="00E63BC2">
                                <w:t>Platine d'expérimentation</w:t>
                              </w:r>
                            </w:p>
                          </w:txbxContent>
                        </wps:txbx>
                        <wps:bodyPr rot="0" vert="horz" wrap="square" lIns="18000" tIns="10800" rIns="18000" bIns="10800" anchor="t" anchorCtr="0" upright="1">
                          <a:noAutofit/>
                        </wps:bodyPr>
                      </wps:wsp>
                      <wps:wsp>
                        <wps:cNvPr id="69" name="Rectangle 21"/>
                        <wps:cNvSpPr>
                          <a:spLocks noChangeArrowheads="1"/>
                        </wps:cNvSpPr>
                        <wps:spPr bwMode="auto">
                          <a:xfrm>
                            <a:off x="1356" y="2631"/>
                            <a:ext cx="948"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6496" w:rsidRPr="00E63BC2" w:rsidRDefault="00626496" w:rsidP="00E63BC2">
                              <w:pPr>
                                <w:pStyle w:val="Sansinterligne"/>
                                <w:rPr>
                                  <w:rFonts w:ascii="Calibri" w:hAnsi="Calibri"/>
                                  <w:sz w:val="20"/>
                                  <w:szCs w:val="20"/>
                                </w:rPr>
                              </w:pPr>
                              <w:r w:rsidRPr="00E63BC2">
                                <w:rPr>
                                  <w:rFonts w:ascii="Calibri" w:hAnsi="Calibri"/>
                                  <w:sz w:val="20"/>
                                  <w:szCs w:val="20"/>
                                </w:rPr>
                                <w:t xml:space="preserve">Résistance </w:t>
                              </w:r>
                            </w:p>
                            <w:p w:rsidR="00626496" w:rsidRPr="00E2566B" w:rsidRDefault="00626496" w:rsidP="00E63BC2">
                              <w:pPr>
                                <w:pStyle w:val="Sansinterligne"/>
                                <w:rPr>
                                  <w:rFonts w:ascii="Calibri" w:hAnsi="Calibri"/>
                                  <w:sz w:val="20"/>
                                  <w:szCs w:val="20"/>
                                </w:rPr>
                              </w:pPr>
                              <w:proofErr w:type="gramStart"/>
                              <w:r w:rsidRPr="00E63BC2">
                                <w:rPr>
                                  <w:rFonts w:ascii="Calibri" w:hAnsi="Calibri"/>
                                  <w:sz w:val="20"/>
                                  <w:szCs w:val="20"/>
                                </w:rPr>
                                <w:t>ajustable</w:t>
                              </w:r>
                              <w:proofErr w:type="gramEnd"/>
                              <w:r w:rsidRPr="00E63BC2">
                                <w:rPr>
                                  <w:rFonts w:ascii="Calibri" w:hAnsi="Calibri"/>
                                </w:rPr>
                                <w:t xml:space="preserve"> </w:t>
                              </w:r>
                              <w:r w:rsidRPr="00E2566B">
                                <w:rPr>
                                  <w:rFonts w:ascii="Calibri" w:hAnsi="Calibri"/>
                                  <w:sz w:val="20"/>
                                  <w:szCs w:val="20"/>
                                </w:rPr>
                                <w:t>de valeur R</w:t>
                              </w:r>
                            </w:p>
                          </w:txbxContent>
                        </wps:txbx>
                        <wps:bodyPr rot="0" vert="horz" wrap="square" lIns="0" tIns="0" rIns="0" bIns="0" anchor="t" anchorCtr="0" upright="1">
                          <a:noAutofit/>
                        </wps:bodyPr>
                      </wps:wsp>
                      <wps:wsp>
                        <wps:cNvPr id="70" name="Freeform 22"/>
                        <wps:cNvSpPr>
                          <a:spLocks/>
                        </wps:cNvSpPr>
                        <wps:spPr bwMode="auto">
                          <a:xfrm>
                            <a:off x="6582" y="3832"/>
                            <a:ext cx="1590" cy="189"/>
                          </a:xfrm>
                          <a:custGeom>
                            <a:avLst/>
                            <a:gdLst>
                              <a:gd name="T0" fmla="*/ 0 w 1590"/>
                              <a:gd name="T1" fmla="*/ 189 h 189"/>
                              <a:gd name="T2" fmla="*/ 528 w 1590"/>
                              <a:gd name="T3" fmla="*/ 30 h 189"/>
                              <a:gd name="T4" fmla="*/ 858 w 1590"/>
                              <a:gd name="T5" fmla="*/ 12 h 189"/>
                              <a:gd name="T6" fmla="*/ 1110 w 1590"/>
                              <a:gd name="T7" fmla="*/ 30 h 189"/>
                              <a:gd name="T8" fmla="*/ 1590 w 1590"/>
                              <a:gd name="T9" fmla="*/ 189 h 189"/>
                            </a:gdLst>
                            <a:ahLst/>
                            <a:cxnLst>
                              <a:cxn ang="0">
                                <a:pos x="T0" y="T1"/>
                              </a:cxn>
                              <a:cxn ang="0">
                                <a:pos x="T2" y="T3"/>
                              </a:cxn>
                              <a:cxn ang="0">
                                <a:pos x="T4" y="T5"/>
                              </a:cxn>
                              <a:cxn ang="0">
                                <a:pos x="T6" y="T7"/>
                              </a:cxn>
                              <a:cxn ang="0">
                                <a:pos x="T8" y="T9"/>
                              </a:cxn>
                            </a:cxnLst>
                            <a:rect l="0" t="0" r="r" b="b"/>
                            <a:pathLst>
                              <a:path w="1590" h="189">
                                <a:moveTo>
                                  <a:pt x="0" y="189"/>
                                </a:moveTo>
                                <a:cubicBezTo>
                                  <a:pt x="192" y="124"/>
                                  <a:pt x="385" y="59"/>
                                  <a:pt x="528" y="30"/>
                                </a:cubicBezTo>
                                <a:cubicBezTo>
                                  <a:pt x="671" y="1"/>
                                  <a:pt x="761" y="12"/>
                                  <a:pt x="858" y="12"/>
                                </a:cubicBezTo>
                                <a:cubicBezTo>
                                  <a:pt x="955" y="12"/>
                                  <a:pt x="988" y="0"/>
                                  <a:pt x="1110" y="30"/>
                                </a:cubicBezTo>
                                <a:cubicBezTo>
                                  <a:pt x="1232" y="60"/>
                                  <a:pt x="1542" y="163"/>
                                  <a:pt x="1590" y="189"/>
                                </a:cubicBezTo>
                              </a:path>
                            </a:pathLst>
                          </a:custGeom>
                          <a:noFill/>
                          <a:ln w="25400">
                            <a:solidFill>
                              <a:schemeClr val="accent6">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Freeform 24"/>
                        <wps:cNvSpPr>
                          <a:spLocks/>
                        </wps:cNvSpPr>
                        <wps:spPr bwMode="auto">
                          <a:xfrm>
                            <a:off x="6462" y="1835"/>
                            <a:ext cx="1632" cy="119"/>
                          </a:xfrm>
                          <a:custGeom>
                            <a:avLst/>
                            <a:gdLst>
                              <a:gd name="T0" fmla="*/ 0 w 1632"/>
                              <a:gd name="T1" fmla="*/ 119 h 119"/>
                              <a:gd name="T2" fmla="*/ 738 w 1632"/>
                              <a:gd name="T3" fmla="*/ 17 h 119"/>
                              <a:gd name="T4" fmla="*/ 1188 w 1632"/>
                              <a:gd name="T5" fmla="*/ 17 h 119"/>
                              <a:gd name="T6" fmla="*/ 1632 w 1632"/>
                              <a:gd name="T7" fmla="*/ 119 h 119"/>
                            </a:gdLst>
                            <a:ahLst/>
                            <a:cxnLst>
                              <a:cxn ang="0">
                                <a:pos x="T0" y="T1"/>
                              </a:cxn>
                              <a:cxn ang="0">
                                <a:pos x="T2" y="T3"/>
                              </a:cxn>
                              <a:cxn ang="0">
                                <a:pos x="T4" y="T5"/>
                              </a:cxn>
                              <a:cxn ang="0">
                                <a:pos x="T6" y="T7"/>
                              </a:cxn>
                            </a:cxnLst>
                            <a:rect l="0" t="0" r="r" b="b"/>
                            <a:pathLst>
                              <a:path w="1632" h="119">
                                <a:moveTo>
                                  <a:pt x="0" y="119"/>
                                </a:moveTo>
                                <a:cubicBezTo>
                                  <a:pt x="270" y="76"/>
                                  <a:pt x="540" y="34"/>
                                  <a:pt x="738" y="17"/>
                                </a:cubicBezTo>
                                <a:cubicBezTo>
                                  <a:pt x="936" y="0"/>
                                  <a:pt x="1039" y="0"/>
                                  <a:pt x="1188" y="17"/>
                                </a:cubicBezTo>
                                <a:cubicBezTo>
                                  <a:pt x="1337" y="34"/>
                                  <a:pt x="1484" y="76"/>
                                  <a:pt x="1632" y="119"/>
                                </a:cubicBezTo>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Rectangle 25"/>
                        <wps:cNvSpPr>
                          <a:spLocks noChangeArrowheads="1"/>
                        </wps:cNvSpPr>
                        <wps:spPr bwMode="auto">
                          <a:xfrm>
                            <a:off x="8094" y="3888"/>
                            <a:ext cx="555" cy="285"/>
                          </a:xfrm>
                          <a:prstGeom prst="rect">
                            <a:avLst/>
                          </a:prstGeom>
                          <a:solidFill>
                            <a:srgbClr val="FFFFFF"/>
                          </a:solidFill>
                          <a:ln w="9525">
                            <a:solidFill>
                              <a:srgbClr val="000000"/>
                            </a:solidFill>
                            <a:miter lim="800000"/>
                            <a:headEnd/>
                            <a:tailEnd/>
                          </a:ln>
                        </wps:spPr>
                        <wps:txbx>
                          <w:txbxContent>
                            <w:p w:rsidR="00626496" w:rsidRPr="00E63BC2" w:rsidRDefault="00626496" w:rsidP="00E63BC2">
                              <w:pPr>
                                <w:rPr>
                                  <w:sz w:val="20"/>
                                  <w:szCs w:val="20"/>
                                </w:rPr>
                              </w:pPr>
                              <w:r>
                                <w:t xml:space="preserve"> </w:t>
                              </w:r>
                              <w:r>
                                <w:rPr>
                                  <w:sz w:val="20"/>
                                  <w:szCs w:val="20"/>
                                </w:rPr>
                                <w:t>GND</w:t>
                              </w:r>
                            </w:p>
                          </w:txbxContent>
                        </wps:txbx>
                        <wps:bodyPr rot="0" vert="horz" wrap="square" lIns="18000" tIns="10800" rIns="18000" bIns="10800" anchor="t" anchorCtr="0" upright="1">
                          <a:noAutofit/>
                        </wps:bodyPr>
                      </wps:wsp>
                      <wps:wsp>
                        <wps:cNvPr id="73" name="Rectangle 28"/>
                        <wps:cNvSpPr>
                          <a:spLocks noChangeArrowheads="1"/>
                        </wps:cNvSpPr>
                        <wps:spPr bwMode="auto">
                          <a:xfrm>
                            <a:off x="2364" y="2073"/>
                            <a:ext cx="227" cy="516"/>
                          </a:xfrm>
                          <a:prstGeom prst="rect">
                            <a:avLst/>
                          </a:prstGeom>
                          <a:solidFill>
                            <a:srgbClr val="FFFFFF"/>
                          </a:solidFill>
                          <a:ln w="9525">
                            <a:solidFill>
                              <a:srgbClr val="000000"/>
                            </a:solidFill>
                            <a:miter lim="800000"/>
                            <a:headEnd/>
                            <a:tailEnd/>
                          </a:ln>
                        </wps:spPr>
                        <wps:txbx>
                          <w:txbxContent>
                            <w:p w:rsidR="00626496" w:rsidRPr="00A75891" w:rsidRDefault="00626496" w:rsidP="00A75891">
                              <w:pPr>
                                <w:jc w:val="center"/>
                                <w:rPr>
                                  <w:sz w:val="8"/>
                                  <w:szCs w:val="8"/>
                                </w:rPr>
                              </w:pPr>
                            </w:p>
                            <w:p w:rsidR="00626496" w:rsidRPr="00A75891" w:rsidRDefault="00626496" w:rsidP="00A75891">
                              <w:pPr>
                                <w:jc w:val="center"/>
                                <w:rPr>
                                  <w:sz w:val="20"/>
                                  <w:szCs w:val="20"/>
                                </w:rPr>
                              </w:pPr>
                              <w:r>
                                <w:rPr>
                                  <w:sz w:val="20"/>
                                  <w:szCs w:val="20"/>
                                </w:rPr>
                                <w:t>R</w:t>
                              </w:r>
                            </w:p>
                          </w:txbxContent>
                        </wps:txbx>
                        <wps:bodyPr rot="0" vert="horz" wrap="square" lIns="0" tIns="0" rIns="0" bIns="0" anchor="t" anchorCtr="0" upright="1">
                          <a:noAutofit/>
                        </wps:bodyPr>
                      </wps:wsp>
                      <wps:wsp>
                        <wps:cNvPr id="74" name="Rectangle 29"/>
                        <wps:cNvSpPr>
                          <a:spLocks noChangeArrowheads="1"/>
                        </wps:cNvSpPr>
                        <wps:spPr bwMode="auto">
                          <a:xfrm>
                            <a:off x="2359" y="3428"/>
                            <a:ext cx="227" cy="516"/>
                          </a:xfrm>
                          <a:prstGeom prst="rect">
                            <a:avLst/>
                          </a:prstGeom>
                          <a:solidFill>
                            <a:srgbClr val="FFFFFF"/>
                          </a:solidFill>
                          <a:ln w="9525">
                            <a:solidFill>
                              <a:srgbClr val="000000"/>
                            </a:solidFill>
                            <a:miter lim="800000"/>
                            <a:headEnd/>
                            <a:tailEnd/>
                          </a:ln>
                        </wps:spPr>
                        <wps:txbx>
                          <w:txbxContent>
                            <w:p w:rsidR="00626496" w:rsidRPr="00A75891" w:rsidRDefault="00626496" w:rsidP="00A75891">
                              <w:pPr>
                                <w:jc w:val="center"/>
                                <w:rPr>
                                  <w:sz w:val="8"/>
                                  <w:szCs w:val="8"/>
                                </w:rPr>
                              </w:pPr>
                            </w:p>
                            <w:p w:rsidR="00626496" w:rsidRPr="00A75891" w:rsidRDefault="00626496" w:rsidP="00A75891">
                              <w:pPr>
                                <w:jc w:val="center"/>
                                <w:rPr>
                                  <w:sz w:val="20"/>
                                  <w:szCs w:val="20"/>
                                </w:rPr>
                              </w:pPr>
                              <w:r>
                                <w:rPr>
                                  <w:sz w:val="20"/>
                                  <w:szCs w:val="20"/>
                                </w:rPr>
                                <w:t>R</w:t>
                              </w:r>
                            </w:p>
                          </w:txbxContent>
                        </wps:txbx>
                        <wps:bodyPr rot="0" vert="horz" wrap="square" lIns="0" tIns="0" rIns="0" bIns="0" anchor="t" anchorCtr="0" upright="1">
                          <a:noAutofit/>
                        </wps:bodyPr>
                      </wps:wsp>
                      <wps:wsp>
                        <wps:cNvPr id="75" name="Rectangle 4"/>
                        <wps:cNvSpPr>
                          <a:spLocks noChangeArrowheads="1"/>
                        </wps:cNvSpPr>
                        <wps:spPr bwMode="auto">
                          <a:xfrm>
                            <a:off x="4527" y="2106"/>
                            <a:ext cx="1437" cy="1242"/>
                          </a:xfrm>
                          <a:prstGeom prst="rect">
                            <a:avLst/>
                          </a:prstGeom>
                          <a:solidFill>
                            <a:schemeClr val="accent5">
                              <a:lumMod val="60000"/>
                              <a:lumOff val="40000"/>
                            </a:schemeClr>
                          </a:solidFill>
                          <a:ln w="9525">
                            <a:solidFill>
                              <a:srgbClr val="000000"/>
                            </a:solidFill>
                            <a:miter lim="800000"/>
                            <a:headEnd/>
                            <a:tailEnd/>
                          </a:ln>
                        </wps:spPr>
                        <wps:txbx>
                          <w:txbxContent>
                            <w:p w:rsidR="00626496" w:rsidRPr="00175C68" w:rsidRDefault="00626496" w:rsidP="00A75891">
                              <w:pPr>
                                <w:jc w:val="center"/>
                                <w:rPr>
                                  <w:color w:val="0070C0"/>
                                  <w:sz w:val="20"/>
                                  <w:szCs w:val="20"/>
                                </w:rPr>
                              </w:pPr>
                              <w:r w:rsidRPr="00175C68">
                                <w:rPr>
                                  <w:color w:val="0070C0"/>
                                  <w:sz w:val="20"/>
                                  <w:szCs w:val="20"/>
                                </w:rPr>
                                <w:t>Pressiomètre</w:t>
                              </w:r>
                            </w:p>
                          </w:txbxContent>
                        </wps:txbx>
                        <wps:bodyPr rot="0" vert="horz" wrap="square" lIns="18000" tIns="10800" rIns="18000" bIns="10800" anchor="t" anchorCtr="0" upright="1">
                          <a:noAutofit/>
                        </wps:bodyPr>
                      </wps:wsp>
                      <wps:wsp>
                        <wps:cNvPr id="76" name="Freeform 36"/>
                        <wps:cNvSpPr>
                          <a:spLocks/>
                        </wps:cNvSpPr>
                        <wps:spPr bwMode="auto">
                          <a:xfrm>
                            <a:off x="3438" y="3022"/>
                            <a:ext cx="1608" cy="628"/>
                          </a:xfrm>
                          <a:custGeom>
                            <a:avLst/>
                            <a:gdLst>
                              <a:gd name="T0" fmla="*/ 0 w 1608"/>
                              <a:gd name="T1" fmla="*/ 0 h 628"/>
                              <a:gd name="T2" fmla="*/ 174 w 1608"/>
                              <a:gd name="T3" fmla="*/ 154 h 628"/>
                              <a:gd name="T4" fmla="*/ 546 w 1608"/>
                              <a:gd name="T5" fmla="*/ 433 h 628"/>
                              <a:gd name="T6" fmla="*/ 945 w 1608"/>
                              <a:gd name="T7" fmla="*/ 600 h 628"/>
                              <a:gd name="T8" fmla="*/ 1272 w 1608"/>
                              <a:gd name="T9" fmla="*/ 600 h 628"/>
                              <a:gd name="T10" fmla="*/ 1542 w 1608"/>
                              <a:gd name="T11" fmla="*/ 492 h 628"/>
                              <a:gd name="T12" fmla="*/ 1596 w 1608"/>
                              <a:gd name="T13" fmla="*/ 326 h 628"/>
                              <a:gd name="T14" fmla="*/ 1608 w 1608"/>
                              <a:gd name="T15" fmla="*/ 154 h 62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08" h="628">
                                <a:moveTo>
                                  <a:pt x="0" y="0"/>
                                </a:moveTo>
                                <a:cubicBezTo>
                                  <a:pt x="41" y="41"/>
                                  <a:pt x="83" y="82"/>
                                  <a:pt x="174" y="154"/>
                                </a:cubicBezTo>
                                <a:cubicBezTo>
                                  <a:pt x="265" y="226"/>
                                  <a:pt x="418" y="359"/>
                                  <a:pt x="546" y="433"/>
                                </a:cubicBezTo>
                                <a:cubicBezTo>
                                  <a:pt x="674" y="507"/>
                                  <a:pt x="824" y="572"/>
                                  <a:pt x="945" y="600"/>
                                </a:cubicBezTo>
                                <a:cubicBezTo>
                                  <a:pt x="1066" y="628"/>
                                  <a:pt x="1172" y="618"/>
                                  <a:pt x="1272" y="600"/>
                                </a:cubicBezTo>
                                <a:cubicBezTo>
                                  <a:pt x="1372" y="582"/>
                                  <a:pt x="1488" y="538"/>
                                  <a:pt x="1542" y="492"/>
                                </a:cubicBezTo>
                                <a:cubicBezTo>
                                  <a:pt x="1596" y="446"/>
                                  <a:pt x="1585" y="382"/>
                                  <a:pt x="1596" y="326"/>
                                </a:cubicBezTo>
                                <a:cubicBezTo>
                                  <a:pt x="1607" y="270"/>
                                  <a:pt x="1589" y="217"/>
                                  <a:pt x="1608" y="154"/>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Oval 37"/>
                        <wps:cNvSpPr>
                          <a:spLocks noChangeArrowheads="1"/>
                        </wps:cNvSpPr>
                        <wps:spPr bwMode="auto">
                          <a:xfrm>
                            <a:off x="4975" y="3106"/>
                            <a:ext cx="113" cy="113"/>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78" name="Oval 38"/>
                        <wps:cNvSpPr>
                          <a:spLocks noChangeArrowheads="1"/>
                        </wps:cNvSpPr>
                        <wps:spPr bwMode="auto">
                          <a:xfrm>
                            <a:off x="5412" y="3106"/>
                            <a:ext cx="113" cy="113"/>
                          </a:xfrm>
                          <a:prstGeom prst="ellipse">
                            <a:avLst/>
                          </a:prstGeom>
                          <a:solidFill>
                            <a:srgbClr val="FFFF00"/>
                          </a:solidFill>
                          <a:ln w="9525">
                            <a:solidFill>
                              <a:srgbClr val="F0EA00"/>
                            </a:solidFill>
                            <a:round/>
                            <a:headEnd/>
                            <a:tailEnd/>
                          </a:ln>
                        </wps:spPr>
                        <wps:bodyPr rot="0" vert="horz" wrap="square" lIns="91440" tIns="45720" rIns="91440" bIns="45720" anchor="t" anchorCtr="0" upright="1">
                          <a:noAutofit/>
                        </wps:bodyPr>
                      </wps:wsp>
                      <wps:wsp>
                        <wps:cNvPr id="79" name="Rectangle 39"/>
                        <wps:cNvSpPr>
                          <a:spLocks noChangeArrowheads="1"/>
                        </wps:cNvSpPr>
                        <wps:spPr bwMode="auto">
                          <a:xfrm>
                            <a:off x="4806" y="2459"/>
                            <a:ext cx="882" cy="287"/>
                          </a:xfrm>
                          <a:prstGeom prst="rect">
                            <a:avLst/>
                          </a:prstGeom>
                          <a:solidFill>
                            <a:srgbClr val="FFFFFF"/>
                          </a:solidFill>
                          <a:ln w="9525">
                            <a:solidFill>
                              <a:srgbClr val="000000"/>
                            </a:solidFill>
                            <a:miter lim="800000"/>
                            <a:headEnd/>
                            <a:tailEnd/>
                          </a:ln>
                        </wps:spPr>
                        <wps:txbx>
                          <w:txbxContent>
                            <w:p w:rsidR="00626496" w:rsidRDefault="00626496" w:rsidP="00095E2A">
                              <w:pPr>
                                <w:jc w:val="center"/>
                              </w:pPr>
                              <w:proofErr w:type="gramStart"/>
                              <w:r>
                                <w:t>hPa</w:t>
                              </w:r>
                              <w:proofErr w:type="gramEnd"/>
                            </w:p>
                          </w:txbxContent>
                        </wps:txbx>
                        <wps:bodyPr rot="0" vert="horz" wrap="square" lIns="18000" tIns="10800" rIns="18000" bIns="10800" anchor="t" anchorCtr="0" upright="1">
                          <a:noAutofit/>
                        </wps:bodyPr>
                      </wps:wsp>
                      <wps:wsp>
                        <wps:cNvPr id="80" name="Freeform 40"/>
                        <wps:cNvSpPr>
                          <a:spLocks/>
                        </wps:cNvSpPr>
                        <wps:spPr bwMode="auto">
                          <a:xfrm>
                            <a:off x="5456" y="3006"/>
                            <a:ext cx="2638" cy="707"/>
                          </a:xfrm>
                          <a:custGeom>
                            <a:avLst/>
                            <a:gdLst>
                              <a:gd name="T0" fmla="*/ 10 w 2638"/>
                              <a:gd name="T1" fmla="*/ 170 h 707"/>
                              <a:gd name="T2" fmla="*/ 10 w 2638"/>
                              <a:gd name="T3" fmla="*/ 424 h 707"/>
                              <a:gd name="T4" fmla="*/ 10 w 2638"/>
                              <a:gd name="T5" fmla="*/ 532 h 707"/>
                              <a:gd name="T6" fmla="*/ 69 w 2638"/>
                              <a:gd name="T7" fmla="*/ 616 h 707"/>
                              <a:gd name="T8" fmla="*/ 334 w 2638"/>
                              <a:gd name="T9" fmla="*/ 644 h 707"/>
                              <a:gd name="T10" fmla="*/ 706 w 2638"/>
                              <a:gd name="T11" fmla="*/ 616 h 707"/>
                              <a:gd name="T12" fmla="*/ 2044 w 2638"/>
                              <a:gd name="T13" fmla="*/ 100 h 707"/>
                              <a:gd name="T14" fmla="*/ 2638 w 2638"/>
                              <a:gd name="T15" fmla="*/ 17 h 70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638" h="707">
                                <a:moveTo>
                                  <a:pt x="10" y="170"/>
                                </a:moveTo>
                                <a:cubicBezTo>
                                  <a:pt x="10" y="267"/>
                                  <a:pt x="10" y="364"/>
                                  <a:pt x="10" y="424"/>
                                </a:cubicBezTo>
                                <a:cubicBezTo>
                                  <a:pt x="10" y="484"/>
                                  <a:pt x="0" y="500"/>
                                  <a:pt x="10" y="532"/>
                                </a:cubicBezTo>
                                <a:cubicBezTo>
                                  <a:pt x="20" y="564"/>
                                  <a:pt x="15" y="597"/>
                                  <a:pt x="69" y="616"/>
                                </a:cubicBezTo>
                                <a:cubicBezTo>
                                  <a:pt x="123" y="635"/>
                                  <a:pt x="228" y="644"/>
                                  <a:pt x="334" y="644"/>
                                </a:cubicBezTo>
                                <a:cubicBezTo>
                                  <a:pt x="440" y="644"/>
                                  <a:pt x="421" y="707"/>
                                  <a:pt x="706" y="616"/>
                                </a:cubicBezTo>
                                <a:cubicBezTo>
                                  <a:pt x="991" y="525"/>
                                  <a:pt x="1722" y="200"/>
                                  <a:pt x="2044" y="100"/>
                                </a:cubicBezTo>
                                <a:cubicBezTo>
                                  <a:pt x="2366" y="0"/>
                                  <a:pt x="2502" y="8"/>
                                  <a:pt x="2638" y="17"/>
                                </a:cubicBezTo>
                              </a:path>
                            </a:pathLst>
                          </a:custGeom>
                          <a:noFill/>
                          <a:ln w="25400">
                            <a:solidFill>
                              <a:srgbClr val="EAE4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AutoShape 41"/>
                        <wps:cNvCnPr>
                          <a:cxnSpLocks noChangeShapeType="1"/>
                        </wps:cNvCnPr>
                        <wps:spPr bwMode="auto">
                          <a:xfrm flipV="1">
                            <a:off x="2706" y="3135"/>
                            <a:ext cx="1" cy="820"/>
                          </a:xfrm>
                          <a:prstGeom prst="straightConnector1">
                            <a:avLst/>
                          </a:prstGeom>
                          <a:noFill/>
                          <a:ln w="15875">
                            <a:solidFill>
                              <a:srgbClr val="00B050"/>
                            </a:solidFill>
                            <a:round/>
                            <a:headEnd/>
                            <a:tailEnd type="stealth" w="med" len="med"/>
                          </a:ln>
                          <a:extLst>
                            <a:ext uri="{909E8E84-426E-40DD-AFC4-6F175D3DCCD1}">
                              <a14:hiddenFill xmlns:a14="http://schemas.microsoft.com/office/drawing/2010/main">
                                <a:noFill/>
                              </a14:hiddenFill>
                            </a:ext>
                          </a:extLst>
                        </wps:spPr>
                        <wps:bodyPr/>
                      </wps:wsp>
                      <wps:wsp>
                        <wps:cNvPr id="82" name="Rectangle 42"/>
                        <wps:cNvSpPr>
                          <a:spLocks noChangeArrowheads="1"/>
                        </wps:cNvSpPr>
                        <wps:spPr bwMode="auto">
                          <a:xfrm>
                            <a:off x="2787" y="3106"/>
                            <a:ext cx="924"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6496" w:rsidRPr="003803EF" w:rsidRDefault="00626496" w:rsidP="000F36C0">
                              <w:pPr>
                                <w:rPr>
                                  <w:b/>
                                  <w:color w:val="00B050"/>
                                </w:rPr>
                              </w:pPr>
                              <w:proofErr w:type="gramStart"/>
                              <w:r w:rsidRPr="003803EF">
                                <w:rPr>
                                  <w:b/>
                                  <w:color w:val="00B050"/>
                                  <w:sz w:val="18"/>
                                  <w:szCs w:val="18"/>
                                </w:rPr>
                                <w:t>tension</w:t>
                              </w:r>
                              <w:proofErr w:type="gramEnd"/>
                              <w:r w:rsidRPr="003803EF">
                                <w:rPr>
                                  <w:b/>
                                  <w:color w:val="00B050"/>
                                  <w:sz w:val="18"/>
                                  <w:szCs w:val="18"/>
                                </w:rPr>
                                <w:t xml:space="preserve"> réglable de l'ordre</w:t>
                              </w:r>
                              <w:r w:rsidRPr="003803EF">
                                <w:rPr>
                                  <w:b/>
                                  <w:color w:val="00B050"/>
                                </w:rPr>
                                <w:t xml:space="preserve"> </w:t>
                              </w:r>
                              <w:r w:rsidRPr="003803EF">
                                <w:rPr>
                                  <w:b/>
                                  <w:color w:val="00B050"/>
                                  <w:sz w:val="18"/>
                                  <w:szCs w:val="18"/>
                                </w:rPr>
                                <w:t>de 2,5 V</w:t>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F53791" id="Group 58" o:spid="_x0000_s1028" style="position:absolute;margin-left:9.9pt;margin-top:8.05pt;width:512.7pt;height:216.95pt;z-index:251696128" coordorigin="1320,881" coordsize="8949,3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">
                <v:rect id="Rectangle 6" o:spid="_x0000_s1029" style="position:absolute;left:1320;top:881;width:5790;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" fillcolor="#f2f2f2 [3052]"/>
                <v:shapetype id="_x0000_t32" coordsize="21600,21600" o:spt="32" o:oned="t" path="m,l21600,21600e" filled="f">
                  <v:path arrowok="t" fillok="f" o:connecttype="none"/>
                  <o:lock v:ext="edit" shapetype="t"/>
                </v:shapetype>
                <v:shape id="AutoShape 7" o:spid="_x0000_s1030" type="#_x0000_t32" style="position:absolute;left:2478;top:1953;width:0;height:20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"/>
                <v:shape id="AutoShape 8" o:spid="_x0000_s1031" type="#_x0000_t32" style="position:absolute;left:1710;top:4024;width:48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"/>
                <v:shape id="AutoShape 9" o:spid="_x0000_s1032" type="#_x0000_t32" style="position:absolute;left:4650;top:4024;width:0;height:2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"/>
                <v:rect id="Rectangle 10" o:spid="_x0000_s1033" style="position:absolute;left:4383;top:4294;width:552;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" fillcolor="black [3213]"/>
                <v:rect id="Rectangle 11" o:spid="_x0000_s1034" style="position:absolute;left:2359;top:2690;width:227;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"/>
                <v:shape id="AutoShape 12" o:spid="_x0000_s1035" type="#_x0000_t32" style="position:absolute;left:2598;top:3021;width:840;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">
                  <v:stroke endarrow="block"/>
                </v:shape>
                <v:shape id="AutoShape 13" o:spid="_x0000_s1036" type="#_x0000_t32" style="position:absolute;left:1590;top:1955;width:48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"/>
                <v:rect id="Rectangle 14" o:spid="_x0000_s1037" style="position:absolute;left:7977;top:881;width:2292;height:3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" fillcolor="#00b0f0">
                  <v:textbox>
                    <w:txbxContent>
                      <w:p w:rsidR="00626496" w:rsidRPr="007164C0" w:rsidRDefault="00626496" w:rsidP="00E63BC2">
                        <w:pPr>
                          <w:pStyle w:val="Sansinterligne"/>
                          <w:rPr>
                            <w:sz w:val="12"/>
                            <w:szCs w:val="12"/>
                          </w:rPr>
                        </w:pPr>
                      </w:p>
                      <w:p w:rsidR="00626496" w:rsidRDefault="00EA2CEE" w:rsidP="00EA2CEE">
                        <w:pPr>
                          <w:pBdr>
                            <w:top w:val="single" w:sz="4" w:space="1" w:color="auto"/>
                            <w:left w:val="single" w:sz="4" w:space="4" w:color="auto"/>
                            <w:bottom w:val="single" w:sz="4" w:space="1" w:color="auto"/>
                            <w:right w:val="single" w:sz="4" w:space="4" w:color="auto"/>
                          </w:pBdr>
                          <w:shd w:val="clear" w:color="auto" w:fill="FFFFFF" w:themeFill="background1"/>
                          <w:jc w:val="center"/>
                        </w:pPr>
                        <w:r>
                          <w:t>MICROCONTRÔLEUR</w:t>
                        </w:r>
                      </w:p>
                      <w:p w:rsidR="00626496" w:rsidRPr="007164C0" w:rsidRDefault="00626496" w:rsidP="00E63BC2">
                        <w:pPr>
                          <w:pStyle w:val="Sansinterligne"/>
                          <w:rPr>
                            <w:sz w:val="10"/>
                            <w:szCs w:val="10"/>
                          </w:rPr>
                        </w:pPr>
                      </w:p>
                      <w:p w:rsidR="00626496" w:rsidRDefault="00626496" w:rsidP="00E63BC2"/>
                      <w:p w:rsidR="00626496" w:rsidRDefault="00626496" w:rsidP="00E63BC2">
                        <w:pPr>
                          <w:rPr>
                            <w:noProof/>
                            <w:lang w:eastAsia="fr-FR"/>
                          </w:rPr>
                        </w:pPr>
                      </w:p>
                      <w:p w:rsidR="00626496" w:rsidRDefault="00626496" w:rsidP="00E63BC2">
                        <w:pPr>
                          <w:rPr>
                            <w:noProof/>
                            <w:lang w:eastAsia="fr-FR"/>
                          </w:rPr>
                        </w:pPr>
                      </w:p>
                      <w:p w:rsidR="00626496" w:rsidRDefault="00626496" w:rsidP="00E63BC2">
                        <w:pPr>
                          <w:rPr>
                            <w:noProof/>
                            <w:lang w:eastAsia="fr-FR"/>
                          </w:rPr>
                        </w:pPr>
                      </w:p>
                      <w:p w:rsidR="00626496" w:rsidRDefault="00626496" w:rsidP="00E63BC2"/>
                    </w:txbxContent>
                  </v:textbox>
                </v:rect>
                <v:rect id="Rectangle 15" o:spid="_x0000_s1038" style="position:absolute;left:3822;top:3681;width:2340;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" filled="f" stroked="f">
                  <v:textbox>
                    <w:txbxContent>
                      <w:p w:rsidR="00626496" w:rsidRPr="003549B0" w:rsidRDefault="00626496" w:rsidP="00E63BC2">
                        <w:pPr>
                          <w:rPr>
                            <w:sz w:val="20"/>
                            <w:szCs w:val="20"/>
                          </w:rPr>
                        </w:pPr>
                        <w:r w:rsidRPr="003549B0">
                          <w:rPr>
                            <w:sz w:val="20"/>
                            <w:szCs w:val="20"/>
                          </w:rPr>
                          <w:t>Ligne de masse 0V (-)</w:t>
                        </w:r>
                      </w:p>
                    </w:txbxContent>
                  </v:textbox>
                </v:rect>
                <v:rect id="Rectangle 16" o:spid="_x0000_s1039" style="position:absolute;left:8094;top:1852;width:555;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">
                  <v:textbox inset=".5mm,.3mm,.5mm,.3mm">
                    <w:txbxContent>
                      <w:p w:rsidR="00626496" w:rsidRDefault="00626496" w:rsidP="00E63BC2">
                        <w:r>
                          <w:t>+ 5V</w:t>
                        </w:r>
                      </w:p>
                    </w:txbxContent>
                  </v:textbox>
                </v:rect>
                <v:rect id="Rectangle 17" o:spid="_x0000_s1040" style="position:absolute;left:8094;top:2891;width:469;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">
                  <v:textbox inset=".5mm,0,.5mm,0">
                    <w:txbxContent>
                      <w:p w:rsidR="00626496" w:rsidRDefault="00626496" w:rsidP="00E63BC2">
                        <w:r>
                          <w:t xml:space="preserve"> A0</w:t>
                        </w:r>
                      </w:p>
                    </w:txbxContent>
                  </v:textbox>
                </v:rect>
                <v:rect id="Rectangle 18" o:spid="_x0000_s1041" style="position:absolute;left:3822;top:1552;width:2340;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" filled="f" stroked="f">
                  <v:textbox>
                    <w:txbxContent>
                      <w:p w:rsidR="00626496" w:rsidRPr="003549B0" w:rsidRDefault="00626496" w:rsidP="00E63BC2">
                        <w:pPr>
                          <w:rPr>
                            <w:sz w:val="20"/>
                            <w:szCs w:val="20"/>
                          </w:rPr>
                        </w:pPr>
                        <w:r w:rsidRPr="003549B0">
                          <w:rPr>
                            <w:sz w:val="20"/>
                            <w:szCs w:val="20"/>
                          </w:rPr>
                          <w:t>Ligne + 5V (+)</w:t>
                        </w:r>
                      </w:p>
                    </w:txbxContent>
                  </v:textbox>
                </v:rect>
                <v:rect id="Rectangle 19" o:spid="_x0000_s1042" style="position:absolute;left:2787;top:2459;width:1206;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626496" w:rsidRPr="003803EF" w:rsidRDefault="00626496" w:rsidP="00E63BC2">
                        <w:pPr>
                          <w:pStyle w:val="Sansinterligne"/>
                          <w:rPr>
                            <w:rFonts w:ascii="Calibri" w:hAnsi="Calibri"/>
                            <w:sz w:val="18"/>
                            <w:szCs w:val="18"/>
                          </w:rPr>
                        </w:pPr>
                        <w:r w:rsidRPr="003803EF">
                          <w:rPr>
                            <w:rFonts w:ascii="Calibri" w:hAnsi="Calibri"/>
                            <w:sz w:val="18"/>
                            <w:szCs w:val="18"/>
                          </w:rPr>
                          <w:t xml:space="preserve">Borne curseur de la résistance </w:t>
                        </w:r>
                      </w:p>
                    </w:txbxContent>
                  </v:textbox>
                </v:rect>
                <v:rect id="Rectangle 20" o:spid="_x0000_s1043" style="position:absolute;left:2844;top:1042;width:2808;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">
                  <v:textbox inset=".5mm,.3mm,.5mm,.3mm">
                    <w:txbxContent>
                      <w:p w:rsidR="00626496" w:rsidRDefault="00626496" w:rsidP="00E63BC2">
                        <w:pPr>
                          <w:jc w:val="center"/>
                        </w:pPr>
                        <w:r w:rsidRPr="00E63BC2">
                          <w:t>Platine d'expérimentation</w:t>
                        </w:r>
                      </w:p>
                    </w:txbxContent>
                  </v:textbox>
                </v:rect>
                <v:rect id="Rectangle 21" o:spid="_x0000_s1044" style="position:absolute;left:1356;top:2631;width:948;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626496" w:rsidRPr="00E63BC2" w:rsidRDefault="00626496" w:rsidP="00E63BC2">
                        <w:pPr>
                          <w:pStyle w:val="Sansinterligne"/>
                          <w:rPr>
                            <w:rFonts w:ascii="Calibri" w:hAnsi="Calibri"/>
                            <w:sz w:val="20"/>
                            <w:szCs w:val="20"/>
                          </w:rPr>
                        </w:pPr>
                        <w:r w:rsidRPr="00E63BC2">
                          <w:rPr>
                            <w:rFonts w:ascii="Calibri" w:hAnsi="Calibri"/>
                            <w:sz w:val="20"/>
                            <w:szCs w:val="20"/>
                          </w:rPr>
                          <w:t xml:space="preserve">Résistance </w:t>
                        </w:r>
                      </w:p>
                      <w:p w:rsidR="00626496" w:rsidRPr="00E2566B" w:rsidRDefault="00626496" w:rsidP="00E63BC2">
                        <w:pPr>
                          <w:pStyle w:val="Sansinterligne"/>
                          <w:rPr>
                            <w:rFonts w:ascii="Calibri" w:hAnsi="Calibri"/>
                            <w:sz w:val="20"/>
                            <w:szCs w:val="20"/>
                          </w:rPr>
                        </w:pPr>
                        <w:proofErr w:type="gramStart"/>
                        <w:r w:rsidRPr="00E63BC2">
                          <w:rPr>
                            <w:rFonts w:ascii="Calibri" w:hAnsi="Calibri"/>
                            <w:sz w:val="20"/>
                            <w:szCs w:val="20"/>
                          </w:rPr>
                          <w:t>ajustable</w:t>
                        </w:r>
                        <w:proofErr w:type="gramEnd"/>
                        <w:r w:rsidRPr="00E63BC2">
                          <w:rPr>
                            <w:rFonts w:ascii="Calibri" w:hAnsi="Calibri"/>
                          </w:rPr>
                          <w:t xml:space="preserve"> </w:t>
                        </w:r>
                        <w:r w:rsidRPr="00E2566B">
                          <w:rPr>
                            <w:rFonts w:ascii="Calibri" w:hAnsi="Calibri"/>
                            <w:sz w:val="20"/>
                            <w:szCs w:val="20"/>
                          </w:rPr>
                          <w:t>de valeur R</w:t>
                        </w:r>
                      </w:p>
                    </w:txbxContent>
                  </v:textbox>
                </v:rect>
                <v:shape id="Freeform 22" o:spid="_x0000_s1045" style="position:absolute;left:6582;top:3832;width:1590;height:189;visibility:visible;mso-wrap-style:square;v-text-anchor:top" coordsize="1590,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" path="m,189c192,124,385,59,528,30,671,1,761,12,858,12v97,,130,-12,252,18c1232,60,1542,163,1590,189e" filled="f" strokecolor="#974706 [1609]" strokeweight="2pt">
                  <v:path arrowok="t" o:connecttype="custom" o:connectlocs="0,189;528,30;858,12;1110,30;1590,189" o:connectangles="0,0,0,0,0"/>
                </v:shape>
                <v:shape id="Freeform 24" o:spid="_x0000_s1046" style="position:absolute;left:6462;top:1835;width:1632;height:119;visibility:visible;mso-wrap-style:square;v-text-anchor:top" coordsize="163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" path="m,119c270,76,540,34,738,17,936,,1039,,1188,17v149,17,296,59,444,102e" filled="f" strokecolor="red" strokeweight="2pt">
                  <v:path arrowok="t" o:connecttype="custom" o:connectlocs="0,119;738,17;1188,17;1632,119" o:connectangles="0,0,0,0"/>
                </v:shape>
                <v:rect id="Rectangle 25" o:spid="_x0000_s1047" style="position:absolute;left:8094;top:3888;width:555;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">
                  <v:textbox inset=".5mm,.3mm,.5mm,.3mm">
                    <w:txbxContent>
                      <w:p w:rsidR="00626496" w:rsidRPr="00E63BC2" w:rsidRDefault="00626496" w:rsidP="00E63BC2">
                        <w:pPr>
                          <w:rPr>
                            <w:sz w:val="20"/>
                            <w:szCs w:val="20"/>
                          </w:rPr>
                        </w:pPr>
                        <w:r>
                          <w:t xml:space="preserve"> </w:t>
                        </w:r>
                        <w:r>
                          <w:rPr>
                            <w:sz w:val="20"/>
                            <w:szCs w:val="20"/>
                          </w:rPr>
                          <w:t>GND</w:t>
                        </w:r>
                      </w:p>
                    </w:txbxContent>
                  </v:textbox>
                </v:rect>
                <v:rect id="Rectangle 28" o:spid="_x0000_s1048" style="position:absolute;left:2364;top:2073;width:227;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">
                  <v:textbox inset="0,0,0,0">
                    <w:txbxContent>
                      <w:p w:rsidR="00626496" w:rsidRPr="00A75891" w:rsidRDefault="00626496" w:rsidP="00A75891">
                        <w:pPr>
                          <w:jc w:val="center"/>
                          <w:rPr>
                            <w:sz w:val="8"/>
                            <w:szCs w:val="8"/>
                          </w:rPr>
                        </w:pPr>
                      </w:p>
                      <w:p w:rsidR="00626496" w:rsidRPr="00A75891" w:rsidRDefault="00626496" w:rsidP="00A75891">
                        <w:pPr>
                          <w:jc w:val="center"/>
                          <w:rPr>
                            <w:sz w:val="20"/>
                            <w:szCs w:val="20"/>
                          </w:rPr>
                        </w:pPr>
                        <w:r>
                          <w:rPr>
                            <w:sz w:val="20"/>
                            <w:szCs w:val="20"/>
                          </w:rPr>
                          <w:t>R</w:t>
                        </w:r>
                      </w:p>
                    </w:txbxContent>
                  </v:textbox>
                </v:rect>
                <v:rect id="Rectangle 29" o:spid="_x0000_s1049" style="position:absolute;left:2359;top:3428;width:227;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">
                  <v:textbox inset="0,0,0,0">
                    <w:txbxContent>
                      <w:p w:rsidR="00626496" w:rsidRPr="00A75891" w:rsidRDefault="00626496" w:rsidP="00A75891">
                        <w:pPr>
                          <w:jc w:val="center"/>
                          <w:rPr>
                            <w:sz w:val="8"/>
                            <w:szCs w:val="8"/>
                          </w:rPr>
                        </w:pPr>
                      </w:p>
                      <w:p w:rsidR="00626496" w:rsidRPr="00A75891" w:rsidRDefault="00626496" w:rsidP="00A75891">
                        <w:pPr>
                          <w:jc w:val="center"/>
                          <w:rPr>
                            <w:sz w:val="20"/>
                            <w:szCs w:val="20"/>
                          </w:rPr>
                        </w:pPr>
                        <w:r>
                          <w:rPr>
                            <w:sz w:val="20"/>
                            <w:szCs w:val="20"/>
                          </w:rPr>
                          <w:t>R</w:t>
                        </w:r>
                      </w:p>
                    </w:txbxContent>
                  </v:textbox>
                </v:rect>
                <v:rect id="Rectangle 4" o:spid="_x0000_s1050" style="position:absolute;left:4527;top:2106;width:1437;height:1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" fillcolor="#92cddc [1944]">
                  <v:textbox inset=".5mm,.3mm,.5mm,.3mm">
                    <w:txbxContent>
                      <w:p w:rsidR="00626496" w:rsidRPr="00175C68" w:rsidRDefault="00626496" w:rsidP="00A75891">
                        <w:pPr>
                          <w:jc w:val="center"/>
                          <w:rPr>
                            <w:color w:val="0070C0"/>
                            <w:sz w:val="20"/>
                            <w:szCs w:val="20"/>
                          </w:rPr>
                        </w:pPr>
                        <w:r w:rsidRPr="00175C68">
                          <w:rPr>
                            <w:color w:val="0070C0"/>
                            <w:sz w:val="20"/>
                            <w:szCs w:val="20"/>
                          </w:rPr>
                          <w:t>Pressiomètre</w:t>
                        </w:r>
                      </w:p>
                    </w:txbxContent>
                  </v:textbox>
                </v:rect>
                <v:shape id="Freeform 36" o:spid="_x0000_s1051" style="position:absolute;left:3438;top:3022;width:1608;height:628;visibility:visible;mso-wrap-style:square;v-text-anchor:top" coordsize="1608,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" path="m,c41,41,83,82,174,154v91,72,244,205,372,279c674,507,824,572,945,600v121,28,227,18,327,c1372,582,1488,538,1542,492v54,-46,43,-110,54,-166c1607,270,1589,217,1608,154e" filled="f" strokeweight="2pt">
                  <v:path arrowok="t" o:connecttype="custom" o:connectlocs="0,0;174,154;546,433;945,600;1272,600;1542,492;1596,326;1608,154" o:connectangles="0,0,0,0,0,0,0,0"/>
                </v:shape>
                <v:oval id="Oval 37" o:spid="_x0000_s1052" style="position:absolute;left:4975;top:3106;width:113;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" fillcolor="black [3213]"/>
                <v:oval id="Oval 38" o:spid="_x0000_s1053" style="position:absolute;left:5412;top:3106;width:113;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" fillcolor="yellow" strokecolor="#f0ea00"/>
                <v:rect id="Rectangle 39" o:spid="_x0000_s1054" style="position:absolute;left:4806;top:2459;width:882;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">
                  <v:textbox inset=".5mm,.3mm,.5mm,.3mm">
                    <w:txbxContent>
                      <w:p w:rsidR="00626496" w:rsidRDefault="00626496" w:rsidP="00095E2A">
                        <w:pPr>
                          <w:jc w:val="center"/>
                        </w:pPr>
                        <w:proofErr w:type="gramStart"/>
                        <w:r>
                          <w:t>hPa</w:t>
                        </w:r>
                        <w:proofErr w:type="gramEnd"/>
                      </w:p>
                    </w:txbxContent>
                  </v:textbox>
                </v:rect>
                <v:shape id="Freeform 40" o:spid="_x0000_s1055" style="position:absolute;left:5456;top:3006;width:2638;height:707;visibility:visible;mso-wrap-style:square;v-text-anchor:top" coordsize="2638,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" path="m10,170v,97,,194,,254c10,484,,500,10,532v10,32,5,65,59,84c123,635,228,644,334,644v106,,87,63,372,-28c991,525,1722,200,2044,100,2366,,2502,8,2638,17e" filled="f" strokecolor="#eae400" strokeweight="2pt">
                  <v:path arrowok="t" o:connecttype="custom" o:connectlocs="10,170;10,424;10,532;69,616;334,644;706,616;2044,100;2638,17" o:connectangles="0,0,0,0,0,0,0,0"/>
                </v:shape>
                <v:shape id="AutoShape 41" o:spid="_x0000_s1056" type="#_x0000_t32" style="position:absolute;left:2706;top:3135;width:1;height:8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" strokecolor="#00b050" strokeweight="1.25pt">
                  <v:stroke endarrow="classic"/>
                </v:shape>
                <v:rect id="Rectangle 42" o:spid="_x0000_s1057" style="position:absolute;left:2787;top:3106;width:924;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" filled="f" stroked="f">
                  <v:textbox inset=".5mm,.3mm,.5mm,.3mm">
                    <w:txbxContent>
                      <w:p w:rsidR="00626496" w:rsidRPr="003803EF" w:rsidRDefault="00626496" w:rsidP="000F36C0">
                        <w:pPr>
                          <w:rPr>
                            <w:b/>
                            <w:color w:val="00B050"/>
                          </w:rPr>
                        </w:pPr>
                        <w:proofErr w:type="gramStart"/>
                        <w:r w:rsidRPr="003803EF">
                          <w:rPr>
                            <w:b/>
                            <w:color w:val="00B050"/>
                            <w:sz w:val="18"/>
                            <w:szCs w:val="18"/>
                          </w:rPr>
                          <w:t>tension</w:t>
                        </w:r>
                        <w:proofErr w:type="gramEnd"/>
                        <w:r w:rsidRPr="003803EF">
                          <w:rPr>
                            <w:b/>
                            <w:color w:val="00B050"/>
                            <w:sz w:val="18"/>
                            <w:szCs w:val="18"/>
                          </w:rPr>
                          <w:t xml:space="preserve"> réglable de l'ordre</w:t>
                        </w:r>
                        <w:r w:rsidRPr="003803EF">
                          <w:rPr>
                            <w:b/>
                            <w:color w:val="00B050"/>
                          </w:rPr>
                          <w:t xml:space="preserve"> </w:t>
                        </w:r>
                        <w:r w:rsidRPr="003803EF">
                          <w:rPr>
                            <w:b/>
                            <w:color w:val="00B050"/>
                            <w:sz w:val="18"/>
                            <w:szCs w:val="18"/>
                          </w:rPr>
                          <w:t>de 2,5 V</w:t>
                        </w:r>
                      </w:p>
                    </w:txbxContent>
                  </v:textbox>
                </v:rect>
              </v:group>
            </w:pict>
          </mc:Fallback>
        </mc:AlternateContent>
      </w:r>
    </w:p>
    <w:p w:rsidR="002F2A29" w:rsidRDefault="002F2A29" w:rsidP="005112A3"/>
    <w:p w:rsidR="002F2A29" w:rsidRDefault="002F2A29" w:rsidP="005112A3"/>
    <w:p w:rsidR="002F2A29" w:rsidRDefault="002F2A29" w:rsidP="005112A3"/>
    <w:p w:rsidR="002F2A29" w:rsidRDefault="002F2A29" w:rsidP="005112A3"/>
    <w:p w:rsidR="002F2A29" w:rsidRDefault="002F2A29" w:rsidP="005112A3"/>
    <w:p w:rsidR="002F2A29" w:rsidRDefault="002F2A29" w:rsidP="005112A3"/>
    <w:p w:rsidR="002F2A29" w:rsidRDefault="002F2A29" w:rsidP="005112A3"/>
    <w:p w:rsidR="002F2A29" w:rsidRDefault="002F2A29" w:rsidP="005112A3"/>
    <w:p w:rsidR="002F2A29" w:rsidRDefault="002F2A29" w:rsidP="005112A3"/>
    <w:p w:rsidR="002F2A29" w:rsidRDefault="002F2A29" w:rsidP="005112A3"/>
    <w:p w:rsidR="00AD55EF" w:rsidRDefault="00BB3A28" w:rsidP="005112A3">
      <w:r>
        <w:t xml:space="preserve"> </w:t>
      </w:r>
      <w:r w:rsidR="00847367">
        <w:t xml:space="preserve"> </w:t>
      </w:r>
      <w:r w:rsidR="003E5C02">
        <w:t xml:space="preserve">   </w:t>
      </w:r>
    </w:p>
    <w:p w:rsidR="002F2A29" w:rsidRDefault="002F2A29" w:rsidP="005112A3"/>
    <w:p w:rsidR="002D6584" w:rsidRDefault="002D6584" w:rsidP="005112A3"/>
    <w:p w:rsidR="002D6584" w:rsidRDefault="002D6584" w:rsidP="005112A3"/>
    <w:p w:rsidR="005A2B8A" w:rsidRDefault="005A2B8A" w:rsidP="005112A3"/>
    <w:p w:rsidR="00921AB7" w:rsidRDefault="00921AB7" w:rsidP="005112A3"/>
    <w:p w:rsidR="002F2A29" w:rsidRPr="00921AB7" w:rsidRDefault="00921AB7" w:rsidP="00921AB7">
      <w:pPr>
        <w:jc w:val="center"/>
        <w:rPr>
          <w:b/>
        </w:rPr>
      </w:pPr>
      <w:r w:rsidRPr="00921AB7">
        <w:rPr>
          <w:b/>
        </w:rPr>
        <w:t>Photo de l'i</w:t>
      </w:r>
      <w:r w:rsidR="002D6584" w:rsidRPr="00921AB7">
        <w:rPr>
          <w:b/>
        </w:rPr>
        <w:t>mplantation des composants sur la platine d'expérimentation</w:t>
      </w:r>
    </w:p>
    <w:p w:rsidR="00690C82" w:rsidRDefault="005D1A34" w:rsidP="005112A3">
      <w:r>
        <w:rPr>
          <w:noProof/>
          <w:lang w:eastAsia="fr-FR"/>
        </w:rPr>
        <mc:AlternateContent>
          <mc:Choice Requires="wps">
            <w:drawing>
              <wp:anchor distT="0" distB="0" distL="114300" distR="114300" simplePos="0" relativeHeight="251744256" behindDoc="0" locked="0" layoutInCell="1" allowOverlap="1" wp14:anchorId="49878959">
                <wp:simplePos x="0" y="0"/>
                <wp:positionH relativeFrom="column">
                  <wp:posOffset>71755</wp:posOffset>
                </wp:positionH>
                <wp:positionV relativeFrom="paragraph">
                  <wp:posOffset>180340</wp:posOffset>
                </wp:positionV>
                <wp:extent cx="6603365" cy="4361180"/>
                <wp:effectExtent l="0" t="0" r="6985" b="1270"/>
                <wp:wrapNone/>
                <wp:docPr id="5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3365" cy="4361180"/>
                        </a:xfrm>
                        <a:prstGeom prst="rect">
                          <a:avLst/>
                        </a:prstGeom>
                        <a:solidFill>
                          <a:srgbClr val="FFFFFF"/>
                        </a:solidFill>
                        <a:ln w="9525">
                          <a:solidFill>
                            <a:srgbClr val="000000"/>
                          </a:solidFill>
                          <a:miter lim="800000"/>
                          <a:headEnd/>
                          <a:tailEnd/>
                        </a:ln>
                      </wps:spPr>
                      <wps:txbx>
                        <w:txbxContent>
                          <w:p w:rsidR="00626496" w:rsidRDefault="00626496" w:rsidP="00AD55EF">
                            <w:r>
                              <w:rPr>
                                <w:noProof/>
                                <w:lang w:eastAsia="fr-FR"/>
                              </w:rPr>
                              <w:drawing>
                                <wp:inline distT="0" distB="0" distL="0" distR="0">
                                  <wp:extent cx="6541770" cy="4298023"/>
                                  <wp:effectExtent l="19050" t="0" r="0" b="0"/>
                                  <wp:docPr id="13" name="Image 2" descr="C:\Espace de travail\2018 2019\Boulot\Formation\TraAM\2018 2019\Productions 2018 2019\Marc Gyr\Photos\20181217_08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space de travail\2018 2019\Boulot\Formation\TraAM\2018 2019\Productions 2018 2019\Marc Gyr\Photos\20181217_084245.jpg"/>
                                          <pic:cNvPicPr>
                                            <a:picLocks noChangeAspect="1" noChangeArrowheads="1"/>
                                          </pic:cNvPicPr>
                                        </pic:nvPicPr>
                                        <pic:blipFill>
                                          <a:blip r:embed="rId13">
                                            <a:lum bright="16000" contrast="17000"/>
                                          </a:blip>
                                          <a:srcRect l="14326"/>
                                          <a:stretch>
                                            <a:fillRect/>
                                          </a:stretch>
                                        </pic:blipFill>
                                        <pic:spPr bwMode="auto">
                                          <a:xfrm>
                                            <a:off x="0" y="0"/>
                                            <a:ext cx="6539111" cy="4296276"/>
                                          </a:xfrm>
                                          <a:prstGeom prst="rect">
                                            <a:avLst/>
                                          </a:prstGeom>
                                          <a:noFill/>
                                          <a:ln w="9525">
                                            <a:noFill/>
                                            <a:miter lim="800000"/>
                                            <a:headEnd/>
                                            <a:tailEnd/>
                                          </a:ln>
                                        </pic:spPr>
                                      </pic:pic>
                                    </a:graphicData>
                                  </a:graphic>
                                </wp:inline>
                              </w:drawing>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878959" id="Rectangle 3" o:spid="_x0000_s1058" style="position:absolute;margin-left:5.65pt;margin-top:14.2pt;width:519.95pt;height:343.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">
                <v:textbox inset=".5mm,.3mm,.5mm,.3mm">
                  <w:txbxContent>
                    <w:p w:rsidR="00626496" w:rsidRDefault="00626496" w:rsidP="00AD55EF">
                      <w:r>
                        <w:rPr>
                          <w:noProof/>
                          <w:lang w:eastAsia="fr-FR"/>
                        </w:rPr>
                        <w:drawing>
                          <wp:inline distT="0" distB="0" distL="0" distR="0">
                            <wp:extent cx="6541770" cy="4298023"/>
                            <wp:effectExtent l="19050" t="0" r="0" b="0"/>
                            <wp:docPr id="13" name="Image 2" descr="C:\Espace de travail\2018 2019\Boulot\Formation\TraAM\2018 2019\Productions 2018 2019\Marc Gyr\Photos\20181217_08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space de travail\2018 2019\Boulot\Formation\TraAM\2018 2019\Productions 2018 2019\Marc Gyr\Photos\20181217_084245.jpg"/>
                                    <pic:cNvPicPr>
                                      <a:picLocks noChangeAspect="1" noChangeArrowheads="1"/>
                                    </pic:cNvPicPr>
                                  </pic:nvPicPr>
                                  <pic:blipFill>
                                    <a:blip r:embed="rId14">
                                      <a:lum bright="16000" contrast="17000"/>
                                    </a:blip>
                                    <a:srcRect l="14326"/>
                                    <a:stretch>
                                      <a:fillRect/>
                                    </a:stretch>
                                  </pic:blipFill>
                                  <pic:spPr bwMode="auto">
                                    <a:xfrm>
                                      <a:off x="0" y="0"/>
                                      <a:ext cx="6539111" cy="4296276"/>
                                    </a:xfrm>
                                    <a:prstGeom prst="rect">
                                      <a:avLst/>
                                    </a:prstGeom>
                                    <a:noFill/>
                                    <a:ln w="9525">
                                      <a:noFill/>
                                      <a:miter lim="800000"/>
                                      <a:headEnd/>
                                      <a:tailEnd/>
                                    </a:ln>
                                  </pic:spPr>
                                </pic:pic>
                              </a:graphicData>
                            </a:graphic>
                          </wp:inline>
                        </w:drawing>
                      </w:r>
                    </w:p>
                  </w:txbxContent>
                </v:textbox>
              </v:rect>
            </w:pict>
          </mc:Fallback>
        </mc:AlternateContent>
      </w:r>
    </w:p>
    <w:p w:rsidR="00690C82" w:rsidRDefault="00690C82" w:rsidP="005112A3"/>
    <w:p w:rsidR="00E63BC2" w:rsidRDefault="00E63BC2" w:rsidP="005112A3"/>
    <w:p w:rsidR="00E63BC2" w:rsidRDefault="00E63BC2" w:rsidP="005112A3"/>
    <w:p w:rsidR="00E63BC2" w:rsidRDefault="00E63BC2" w:rsidP="005112A3"/>
    <w:p w:rsidR="00E63BC2" w:rsidRDefault="00E63BC2" w:rsidP="005112A3"/>
    <w:p w:rsidR="00E63BC2" w:rsidRDefault="00E63BC2" w:rsidP="005112A3"/>
    <w:p w:rsidR="00E63BC2" w:rsidRDefault="005D1A34" w:rsidP="005112A3">
      <w:r>
        <w:rPr>
          <w:noProof/>
          <w:lang w:eastAsia="fr-FR"/>
        </w:rPr>
        <mc:AlternateContent>
          <mc:Choice Requires="wps">
            <w:drawing>
              <wp:anchor distT="0" distB="0" distL="114300" distR="114300" simplePos="0" relativeHeight="251751424" behindDoc="0" locked="0" layoutInCell="1" allowOverlap="1" wp14:anchorId="14C70210">
                <wp:simplePos x="0" y="0"/>
                <wp:positionH relativeFrom="column">
                  <wp:posOffset>1527175</wp:posOffset>
                </wp:positionH>
                <wp:positionV relativeFrom="paragraph">
                  <wp:posOffset>114300</wp:posOffset>
                </wp:positionV>
                <wp:extent cx="1173480" cy="274320"/>
                <wp:effectExtent l="0" t="0" r="7620" b="0"/>
                <wp:wrapNone/>
                <wp:docPr id="51"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3480" cy="274320"/>
                        </a:xfrm>
                        <a:prstGeom prst="roundRect">
                          <a:avLst>
                            <a:gd name="adj" fmla="val 16667"/>
                          </a:avLst>
                        </a:prstGeom>
                        <a:solidFill>
                          <a:srgbClr val="FFFFFF"/>
                        </a:solidFill>
                        <a:ln w="9525">
                          <a:solidFill>
                            <a:srgbClr val="000000"/>
                          </a:solidFill>
                          <a:round/>
                          <a:headEnd/>
                          <a:tailEnd/>
                        </a:ln>
                      </wps:spPr>
                      <wps:txbx>
                        <w:txbxContent>
                          <w:p w:rsidR="00626496" w:rsidRPr="00B42457" w:rsidRDefault="00626496" w:rsidP="00B42457">
                            <w:pPr>
                              <w:jc w:val="center"/>
                              <w:rPr>
                                <w:b/>
                                <w:sz w:val="22"/>
                                <w:szCs w:val="22"/>
                              </w:rPr>
                            </w:pPr>
                            <w:r w:rsidRPr="00B42457">
                              <w:rPr>
                                <w:b/>
                                <w:sz w:val="22"/>
                                <w:szCs w:val="22"/>
                              </w:rPr>
                              <w:t>résistance</w:t>
                            </w:r>
                            <w:r>
                              <w:rPr>
                                <w:b/>
                                <w:sz w:val="22"/>
                                <w:szCs w:val="22"/>
                              </w:rPr>
                              <w:t>s</w:t>
                            </w:r>
                            <w:r w:rsidRPr="00B42457">
                              <w:rPr>
                                <w:b/>
                                <w:sz w:val="22"/>
                                <w:szCs w:val="22"/>
                              </w:rPr>
                              <w:t xml:space="preserve"> 10 k</w:t>
                            </w:r>
                            <w:r w:rsidRPr="00B42457">
                              <w:rPr>
                                <w:b/>
                                <w:sz w:val="22"/>
                                <w:szCs w:val="22"/>
                              </w:rPr>
                              <w:sym w:font="Symbol" w:char="F057"/>
                            </w:r>
                          </w:p>
                          <w:p w:rsidR="00626496" w:rsidRDefault="00626496" w:rsidP="00B42457"/>
                        </w:txbxContent>
                      </wps:txbx>
                      <wps:bodyPr rot="0" vert="horz" wrap="square" lIns="36000" tIns="10800" rIns="36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C70210" id="AutoShape 51" o:spid="_x0000_s1059" style="position:absolute;margin-left:120.25pt;margin-top:9pt;width:92.4pt;height:21.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">
                <v:textbox inset="1mm,.3mm,1mm,.3mm">
                  <w:txbxContent>
                    <w:p w:rsidR="00626496" w:rsidRPr="00B42457" w:rsidRDefault="00626496" w:rsidP="00B42457">
                      <w:pPr>
                        <w:jc w:val="center"/>
                        <w:rPr>
                          <w:b/>
                          <w:sz w:val="22"/>
                          <w:szCs w:val="22"/>
                        </w:rPr>
                      </w:pPr>
                      <w:r w:rsidRPr="00B42457">
                        <w:rPr>
                          <w:b/>
                          <w:sz w:val="22"/>
                          <w:szCs w:val="22"/>
                        </w:rPr>
                        <w:t>résistance</w:t>
                      </w:r>
                      <w:r>
                        <w:rPr>
                          <w:b/>
                          <w:sz w:val="22"/>
                          <w:szCs w:val="22"/>
                        </w:rPr>
                        <w:t>s</w:t>
                      </w:r>
                      <w:r w:rsidRPr="00B42457">
                        <w:rPr>
                          <w:b/>
                          <w:sz w:val="22"/>
                          <w:szCs w:val="22"/>
                        </w:rPr>
                        <w:t xml:space="preserve"> 10 k</w:t>
                      </w:r>
                      <w:r w:rsidRPr="00B42457">
                        <w:rPr>
                          <w:b/>
                          <w:sz w:val="22"/>
                          <w:szCs w:val="22"/>
                        </w:rPr>
                        <w:sym w:font="Symbol" w:char="F057"/>
                      </w:r>
                    </w:p>
                    <w:p w:rsidR="00626496" w:rsidRDefault="00626496" w:rsidP="00B42457"/>
                  </w:txbxContent>
                </v:textbox>
              </v:roundrect>
            </w:pict>
          </mc:Fallback>
        </mc:AlternateContent>
      </w:r>
    </w:p>
    <w:p w:rsidR="00E63BC2" w:rsidRDefault="005D1A34" w:rsidP="005112A3">
      <w:r>
        <w:rPr>
          <w:noProof/>
          <w:lang w:eastAsia="fr-FR"/>
        </w:rPr>
        <mc:AlternateContent>
          <mc:Choice Requires="wps">
            <w:drawing>
              <wp:anchor distT="0" distB="0" distL="114300" distR="114300" simplePos="0" relativeHeight="251746304" behindDoc="0" locked="0" layoutInCell="1" allowOverlap="1" wp14:anchorId="0C3A595F">
                <wp:simplePos x="0" y="0"/>
                <wp:positionH relativeFrom="column">
                  <wp:posOffset>4899025</wp:posOffset>
                </wp:positionH>
                <wp:positionV relativeFrom="paragraph">
                  <wp:posOffset>133985</wp:posOffset>
                </wp:positionV>
                <wp:extent cx="800100" cy="274320"/>
                <wp:effectExtent l="0" t="0" r="0" b="0"/>
                <wp:wrapNone/>
                <wp:docPr id="50"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74320"/>
                        </a:xfrm>
                        <a:prstGeom prst="roundRect">
                          <a:avLst>
                            <a:gd name="adj" fmla="val 16667"/>
                          </a:avLst>
                        </a:prstGeom>
                        <a:solidFill>
                          <a:srgbClr val="FFFFFF"/>
                        </a:solidFill>
                        <a:ln w="9525">
                          <a:solidFill>
                            <a:srgbClr val="000000"/>
                          </a:solidFill>
                          <a:round/>
                          <a:headEnd/>
                          <a:tailEnd/>
                        </a:ln>
                      </wps:spPr>
                      <wps:txbx>
                        <w:txbxContent>
                          <w:p w:rsidR="00626496" w:rsidRPr="006112B4" w:rsidRDefault="00626496" w:rsidP="006112B4">
                            <w:pPr>
                              <w:jc w:val="center"/>
                              <w:rPr>
                                <w:b/>
                                <w:color w:val="0070C0"/>
                                <w:sz w:val="22"/>
                                <w:szCs w:val="22"/>
                              </w:rPr>
                            </w:pPr>
                            <w:r w:rsidRPr="006112B4">
                              <w:rPr>
                                <w:b/>
                                <w:color w:val="0070C0"/>
                                <w:sz w:val="22"/>
                                <w:szCs w:val="22"/>
                              </w:rPr>
                              <w:t>Ligne 0 V (-)</w:t>
                            </w:r>
                          </w:p>
                          <w:p w:rsidR="00626496" w:rsidRDefault="00626496" w:rsidP="006112B4"/>
                        </w:txbxContent>
                      </wps:txbx>
                      <wps:bodyPr rot="0" vert="horz" wrap="square" lIns="36000" tIns="10800" rIns="36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3A595F" id="AutoShape 46" o:spid="_x0000_s1060" style="position:absolute;margin-left:385.75pt;margin-top:10.55pt;width:63pt;height:21.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">
                <v:textbox inset="1mm,.3mm,1mm,.3mm">
                  <w:txbxContent>
                    <w:p w:rsidR="00626496" w:rsidRPr="006112B4" w:rsidRDefault="00626496" w:rsidP="006112B4">
                      <w:pPr>
                        <w:jc w:val="center"/>
                        <w:rPr>
                          <w:b/>
                          <w:color w:val="0070C0"/>
                          <w:sz w:val="22"/>
                          <w:szCs w:val="22"/>
                        </w:rPr>
                      </w:pPr>
                      <w:r w:rsidRPr="006112B4">
                        <w:rPr>
                          <w:b/>
                          <w:color w:val="0070C0"/>
                          <w:sz w:val="22"/>
                          <w:szCs w:val="22"/>
                        </w:rPr>
                        <w:t>Ligne 0 V (-)</w:t>
                      </w:r>
                    </w:p>
                    <w:p w:rsidR="00626496" w:rsidRDefault="00626496" w:rsidP="006112B4"/>
                  </w:txbxContent>
                </v:textbox>
              </v:roundrect>
            </w:pict>
          </mc:Fallback>
        </mc:AlternateContent>
      </w:r>
    </w:p>
    <w:p w:rsidR="00E63BC2" w:rsidRDefault="005D1A34" w:rsidP="005112A3">
      <w:r>
        <w:rPr>
          <w:noProof/>
          <w:lang w:eastAsia="fr-FR"/>
        </w:rPr>
        <mc:AlternateContent>
          <mc:Choice Requires="wps">
            <w:drawing>
              <wp:anchor distT="0" distB="0" distL="114300" distR="114300" simplePos="0" relativeHeight="251753472" behindDoc="0" locked="0" layoutInCell="1" allowOverlap="1" wp14:anchorId="1F4E5B38">
                <wp:simplePos x="0" y="0"/>
                <wp:positionH relativeFrom="column">
                  <wp:posOffset>2066290</wp:posOffset>
                </wp:positionH>
                <wp:positionV relativeFrom="paragraph">
                  <wp:posOffset>16510</wp:posOffset>
                </wp:positionV>
                <wp:extent cx="127635" cy="361950"/>
                <wp:effectExtent l="0" t="0" r="62865" b="38100"/>
                <wp:wrapNone/>
                <wp:docPr id="49"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35" cy="361950"/>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7973A4" id="AutoShape 53" o:spid="_x0000_s1026" type="#_x0000_t32" style="position:absolute;margin-left:162.7pt;margin-top:1.3pt;width:10.05pt;height:2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" strokecolor="black [3213]" strokeweight="1.5pt">
                <v:stroke endarrow="block"/>
              </v:shape>
            </w:pict>
          </mc:Fallback>
        </mc:AlternateContent>
      </w:r>
      <w:r>
        <w:rPr>
          <w:noProof/>
          <w:lang w:eastAsia="fr-FR"/>
        </w:rPr>
        <mc:AlternateContent>
          <mc:Choice Requires="wps">
            <w:drawing>
              <wp:anchor distT="0" distB="0" distL="114300" distR="114300" simplePos="0" relativeHeight="251752448" behindDoc="0" locked="0" layoutInCell="1" allowOverlap="1" wp14:anchorId="67C2E323">
                <wp:simplePos x="0" y="0"/>
                <wp:positionH relativeFrom="column">
                  <wp:posOffset>1952625</wp:posOffset>
                </wp:positionH>
                <wp:positionV relativeFrom="paragraph">
                  <wp:posOffset>16510</wp:posOffset>
                </wp:positionV>
                <wp:extent cx="113665" cy="361950"/>
                <wp:effectExtent l="57150" t="0" r="635" b="38100"/>
                <wp:wrapNone/>
                <wp:docPr id="48"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665" cy="361950"/>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99FA92" id="AutoShape 52" o:spid="_x0000_s1026" type="#_x0000_t32" style="position:absolute;margin-left:153.75pt;margin-top:1.3pt;width:8.95pt;height:28.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" strokecolor="black [3213]" strokeweight="1.5pt">
                <v:stroke endarrow="block"/>
              </v:shape>
            </w:pict>
          </mc:Fallback>
        </mc:AlternateContent>
      </w:r>
    </w:p>
    <w:p w:rsidR="00E63BC2" w:rsidRDefault="005D1A34" w:rsidP="005112A3">
      <w:r>
        <w:rPr>
          <w:noProof/>
          <w:lang w:eastAsia="fr-FR"/>
        </w:rPr>
        <mc:AlternateContent>
          <mc:Choice Requires="wps">
            <w:drawing>
              <wp:anchor distT="4294967295" distB="4294967295" distL="114300" distR="114300" simplePos="0" relativeHeight="251748352" behindDoc="0" locked="0" layoutInCell="1" allowOverlap="1" wp14:anchorId="57E7F08D">
                <wp:simplePos x="0" y="0"/>
                <wp:positionH relativeFrom="column">
                  <wp:posOffset>4664710</wp:posOffset>
                </wp:positionH>
                <wp:positionV relativeFrom="paragraph">
                  <wp:posOffset>112394</wp:posOffset>
                </wp:positionV>
                <wp:extent cx="236220" cy="0"/>
                <wp:effectExtent l="38100" t="76200" r="0" b="76200"/>
                <wp:wrapNone/>
                <wp:docPr id="47"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622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3466BB" id="AutoShape 48" o:spid="_x0000_s1026" type="#_x0000_t32" style="position:absolute;margin-left:367.3pt;margin-top:8.85pt;width:18.6pt;height:0;flip:x;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" strokecolor="red" strokeweight="1.5pt">
                <v:stroke endarrow="block"/>
              </v:shape>
            </w:pict>
          </mc:Fallback>
        </mc:AlternateContent>
      </w:r>
      <w:r>
        <w:rPr>
          <w:noProof/>
          <w:lang w:eastAsia="fr-FR"/>
        </w:rPr>
        <mc:AlternateContent>
          <mc:Choice Requires="wps">
            <w:drawing>
              <wp:anchor distT="4294967295" distB="4294967295" distL="114300" distR="114300" simplePos="0" relativeHeight="251747328" behindDoc="0" locked="0" layoutInCell="1" allowOverlap="1" wp14:anchorId="53E64B9F">
                <wp:simplePos x="0" y="0"/>
                <wp:positionH relativeFrom="column">
                  <wp:posOffset>4662805</wp:posOffset>
                </wp:positionH>
                <wp:positionV relativeFrom="paragraph">
                  <wp:posOffset>-1906</wp:posOffset>
                </wp:positionV>
                <wp:extent cx="236220" cy="0"/>
                <wp:effectExtent l="38100" t="76200" r="0" b="76200"/>
                <wp:wrapNone/>
                <wp:docPr id="46"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6220" cy="0"/>
                        </a:xfrm>
                        <a:prstGeom prst="straightConnector1">
                          <a:avLst/>
                        </a:prstGeom>
                        <a:noFill/>
                        <a:ln w="19050">
                          <a:solidFill>
                            <a:srgbClr val="0060A8"/>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8BA90D" id="AutoShape 47" o:spid="_x0000_s1026" type="#_x0000_t32" style="position:absolute;margin-left:367.15pt;margin-top:-.15pt;width:18.6pt;height:0;flip:x;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" strokecolor="#0060a8" strokeweight="1.5pt">
                <v:stroke endarrow="block"/>
              </v:shape>
            </w:pict>
          </mc:Fallback>
        </mc:AlternateContent>
      </w:r>
      <w:r>
        <w:rPr>
          <w:noProof/>
          <w:lang w:eastAsia="fr-FR"/>
        </w:rPr>
        <mc:AlternateContent>
          <mc:Choice Requires="wps">
            <w:drawing>
              <wp:anchor distT="0" distB="0" distL="114300" distR="114300" simplePos="0" relativeHeight="251745280" behindDoc="0" locked="0" layoutInCell="1" allowOverlap="1" wp14:anchorId="4582E912">
                <wp:simplePos x="0" y="0"/>
                <wp:positionH relativeFrom="column">
                  <wp:posOffset>4900930</wp:posOffset>
                </wp:positionH>
                <wp:positionV relativeFrom="paragraph">
                  <wp:posOffset>62865</wp:posOffset>
                </wp:positionV>
                <wp:extent cx="885825" cy="274320"/>
                <wp:effectExtent l="0" t="0" r="9525" b="0"/>
                <wp:wrapNone/>
                <wp:docPr id="45"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74320"/>
                        </a:xfrm>
                        <a:prstGeom prst="roundRect">
                          <a:avLst>
                            <a:gd name="adj" fmla="val 16667"/>
                          </a:avLst>
                        </a:prstGeom>
                        <a:solidFill>
                          <a:srgbClr val="FFFFFF"/>
                        </a:solidFill>
                        <a:ln w="9525">
                          <a:solidFill>
                            <a:srgbClr val="000000"/>
                          </a:solidFill>
                          <a:round/>
                          <a:headEnd/>
                          <a:tailEnd/>
                        </a:ln>
                      </wps:spPr>
                      <wps:txbx>
                        <w:txbxContent>
                          <w:p w:rsidR="00626496" w:rsidRPr="006112B4" w:rsidRDefault="00626496" w:rsidP="006112B4">
                            <w:pPr>
                              <w:jc w:val="center"/>
                              <w:rPr>
                                <w:b/>
                                <w:color w:val="FF0000"/>
                                <w:sz w:val="22"/>
                                <w:szCs w:val="22"/>
                              </w:rPr>
                            </w:pPr>
                            <w:r w:rsidRPr="006112B4">
                              <w:rPr>
                                <w:b/>
                                <w:color w:val="FF0000"/>
                                <w:sz w:val="22"/>
                                <w:szCs w:val="22"/>
                              </w:rPr>
                              <w:t>Ligne + 5V (+)</w:t>
                            </w:r>
                          </w:p>
                          <w:p w:rsidR="00626496" w:rsidRDefault="00626496"/>
                        </w:txbxContent>
                      </wps:txbx>
                      <wps:bodyPr rot="0" vert="horz" wrap="square" lIns="36000" tIns="10800" rIns="36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82E912" id="AutoShape 45" o:spid="_x0000_s1061" style="position:absolute;margin-left:385.9pt;margin-top:4.95pt;width:69.75pt;height:21.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">
                <v:textbox inset="1mm,.3mm,1mm,.3mm">
                  <w:txbxContent>
                    <w:p w:rsidR="00626496" w:rsidRPr="006112B4" w:rsidRDefault="00626496" w:rsidP="006112B4">
                      <w:pPr>
                        <w:jc w:val="center"/>
                        <w:rPr>
                          <w:b/>
                          <w:color w:val="FF0000"/>
                          <w:sz w:val="22"/>
                          <w:szCs w:val="22"/>
                        </w:rPr>
                      </w:pPr>
                      <w:r w:rsidRPr="006112B4">
                        <w:rPr>
                          <w:b/>
                          <w:color w:val="FF0000"/>
                          <w:sz w:val="22"/>
                          <w:szCs w:val="22"/>
                        </w:rPr>
                        <w:t>Ligne + 5V (+)</w:t>
                      </w:r>
                    </w:p>
                    <w:p w:rsidR="00626496" w:rsidRDefault="00626496"/>
                  </w:txbxContent>
                </v:textbox>
              </v:roundrect>
            </w:pict>
          </mc:Fallback>
        </mc:AlternateContent>
      </w:r>
    </w:p>
    <w:p w:rsidR="00E63BC2" w:rsidRDefault="005D1A34" w:rsidP="005112A3">
      <w:r>
        <w:rPr>
          <w:noProof/>
          <w:lang w:eastAsia="fr-FR"/>
        </w:rPr>
        <mc:AlternateContent>
          <mc:Choice Requires="wps">
            <w:drawing>
              <wp:anchor distT="0" distB="0" distL="114300" distR="114300" simplePos="0" relativeHeight="251757568" behindDoc="0" locked="0" layoutInCell="1" allowOverlap="1" wp14:anchorId="1A4C2483">
                <wp:simplePos x="0" y="0"/>
                <wp:positionH relativeFrom="column">
                  <wp:posOffset>5786755</wp:posOffset>
                </wp:positionH>
                <wp:positionV relativeFrom="paragraph">
                  <wp:posOffset>151130</wp:posOffset>
                </wp:positionV>
                <wp:extent cx="571500" cy="701040"/>
                <wp:effectExtent l="0" t="38100" r="38100" b="3810"/>
                <wp:wrapNone/>
                <wp:docPr id="4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701040"/>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D44A88" id="AutoShape 57" o:spid="_x0000_s1026" type="#_x0000_t32" style="position:absolute;margin-left:455.65pt;margin-top:11.9pt;width:45pt;height:55.2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" strokecolor="black [3213]" strokeweight="1.5pt">
                <v:stroke endarrow="block"/>
              </v:shape>
            </w:pict>
          </mc:Fallback>
        </mc:AlternateContent>
      </w:r>
    </w:p>
    <w:p w:rsidR="00E63BC2" w:rsidRDefault="00E63BC2" w:rsidP="005112A3"/>
    <w:p w:rsidR="00E63BC2" w:rsidRDefault="005D1A34" w:rsidP="005112A3">
      <w:r>
        <w:rPr>
          <w:noProof/>
          <w:lang w:eastAsia="fr-FR"/>
        </w:rPr>
        <mc:AlternateContent>
          <mc:Choice Requires="wps">
            <w:drawing>
              <wp:anchor distT="0" distB="0" distL="114300" distR="114300" simplePos="0" relativeHeight="251749376" behindDoc="0" locked="0" layoutInCell="1" allowOverlap="1" wp14:anchorId="59DB5829">
                <wp:simplePos x="0" y="0"/>
                <wp:positionH relativeFrom="column">
                  <wp:posOffset>2776855</wp:posOffset>
                </wp:positionH>
                <wp:positionV relativeFrom="paragraph">
                  <wp:posOffset>91440</wp:posOffset>
                </wp:positionV>
                <wp:extent cx="1676400" cy="274320"/>
                <wp:effectExtent l="0" t="0" r="0" b="0"/>
                <wp:wrapNone/>
                <wp:docPr id="42"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274320"/>
                        </a:xfrm>
                        <a:prstGeom prst="roundRect">
                          <a:avLst>
                            <a:gd name="adj" fmla="val 16667"/>
                          </a:avLst>
                        </a:prstGeom>
                        <a:solidFill>
                          <a:srgbClr val="FFFFFF"/>
                        </a:solidFill>
                        <a:ln w="9525">
                          <a:solidFill>
                            <a:srgbClr val="000000"/>
                          </a:solidFill>
                          <a:round/>
                          <a:headEnd/>
                          <a:tailEnd/>
                        </a:ln>
                      </wps:spPr>
                      <wps:txbx>
                        <w:txbxContent>
                          <w:p w:rsidR="00626496" w:rsidRPr="00B42457" w:rsidRDefault="00626496" w:rsidP="00B42457">
                            <w:pPr>
                              <w:jc w:val="center"/>
                              <w:rPr>
                                <w:b/>
                                <w:color w:val="0070C0"/>
                                <w:sz w:val="22"/>
                                <w:szCs w:val="22"/>
                              </w:rPr>
                            </w:pPr>
                            <w:r w:rsidRPr="00B42457">
                              <w:rPr>
                                <w:b/>
                                <w:color w:val="0070C0"/>
                                <w:sz w:val="22"/>
                                <w:szCs w:val="22"/>
                              </w:rPr>
                              <w:t>résistance ajustable</w:t>
                            </w:r>
                            <w:r>
                              <w:rPr>
                                <w:b/>
                                <w:color w:val="0070C0"/>
                                <w:sz w:val="22"/>
                                <w:szCs w:val="22"/>
                              </w:rPr>
                              <w:t xml:space="preserve"> 10 k</w:t>
                            </w:r>
                            <w:r>
                              <w:rPr>
                                <w:b/>
                                <w:color w:val="0070C0"/>
                                <w:sz w:val="22"/>
                                <w:szCs w:val="22"/>
                              </w:rPr>
                              <w:sym w:font="Symbol" w:char="F057"/>
                            </w:r>
                          </w:p>
                          <w:p w:rsidR="00626496" w:rsidRDefault="00626496" w:rsidP="00B42457"/>
                        </w:txbxContent>
                      </wps:txbx>
                      <wps:bodyPr rot="0" vert="horz" wrap="square" lIns="36000" tIns="10800" rIns="36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DB5829" id="AutoShape 49" o:spid="_x0000_s1062" style="position:absolute;margin-left:218.65pt;margin-top:7.2pt;width:132pt;height:21.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">
                <v:textbox inset="1mm,.3mm,1mm,.3mm">
                  <w:txbxContent>
                    <w:p w:rsidR="00626496" w:rsidRPr="00B42457" w:rsidRDefault="00626496" w:rsidP="00B42457">
                      <w:pPr>
                        <w:jc w:val="center"/>
                        <w:rPr>
                          <w:b/>
                          <w:color w:val="0070C0"/>
                          <w:sz w:val="22"/>
                          <w:szCs w:val="22"/>
                        </w:rPr>
                      </w:pPr>
                      <w:r w:rsidRPr="00B42457">
                        <w:rPr>
                          <w:b/>
                          <w:color w:val="0070C0"/>
                          <w:sz w:val="22"/>
                          <w:szCs w:val="22"/>
                        </w:rPr>
                        <w:t>résistance ajustable</w:t>
                      </w:r>
                      <w:r>
                        <w:rPr>
                          <w:b/>
                          <w:color w:val="0070C0"/>
                          <w:sz w:val="22"/>
                          <w:szCs w:val="22"/>
                        </w:rPr>
                        <w:t xml:space="preserve"> 10 k</w:t>
                      </w:r>
                      <w:r>
                        <w:rPr>
                          <w:b/>
                          <w:color w:val="0070C0"/>
                          <w:sz w:val="22"/>
                          <w:szCs w:val="22"/>
                        </w:rPr>
                        <w:sym w:font="Symbol" w:char="F057"/>
                      </w:r>
                    </w:p>
                    <w:p w:rsidR="00626496" w:rsidRDefault="00626496" w:rsidP="00B42457"/>
                  </w:txbxContent>
                </v:textbox>
              </v:roundrect>
            </w:pict>
          </mc:Fallback>
        </mc:AlternateContent>
      </w:r>
    </w:p>
    <w:p w:rsidR="00E63BC2" w:rsidRDefault="005D1A34" w:rsidP="005112A3">
      <w:r>
        <w:rPr>
          <w:noProof/>
          <w:lang w:eastAsia="fr-FR"/>
        </w:rPr>
        <mc:AlternateContent>
          <mc:Choice Requires="wps">
            <w:drawing>
              <wp:anchor distT="0" distB="0" distL="114300" distR="114300" simplePos="0" relativeHeight="251750400" behindDoc="0" locked="0" layoutInCell="1" allowOverlap="1" wp14:anchorId="09664DC3">
                <wp:simplePos x="0" y="0"/>
                <wp:positionH relativeFrom="column">
                  <wp:posOffset>2272030</wp:posOffset>
                </wp:positionH>
                <wp:positionV relativeFrom="paragraph">
                  <wp:posOffset>41910</wp:posOffset>
                </wp:positionV>
                <wp:extent cx="504825" cy="635"/>
                <wp:effectExtent l="38100" t="76200" r="0" b="75565"/>
                <wp:wrapNone/>
                <wp:docPr id="41"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635"/>
                        </a:xfrm>
                        <a:prstGeom prst="straightConnector1">
                          <a:avLst/>
                        </a:prstGeom>
                        <a:noFill/>
                        <a:ln w="19050">
                          <a:solidFill>
                            <a:srgbClr val="0060A8"/>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5525C5" id="AutoShape 50" o:spid="_x0000_s1026" type="#_x0000_t32" style="position:absolute;margin-left:178.9pt;margin-top:3.3pt;width:39.75pt;height:.0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" strokecolor="#0060a8" strokeweight="1.5pt">
                <v:stroke endarrow="block"/>
              </v:shape>
            </w:pict>
          </mc:Fallback>
        </mc:AlternateContent>
      </w:r>
    </w:p>
    <w:p w:rsidR="00E63BC2" w:rsidRDefault="005D1A34" w:rsidP="005112A3">
      <w:r>
        <w:rPr>
          <w:noProof/>
          <w:lang w:eastAsia="fr-FR"/>
        </w:rPr>
        <mc:AlternateContent>
          <mc:Choice Requires="wps">
            <w:drawing>
              <wp:anchor distT="0" distB="0" distL="114300" distR="114300" simplePos="0" relativeHeight="251756544" behindDoc="0" locked="0" layoutInCell="1" allowOverlap="1" wp14:anchorId="2AA46060">
                <wp:simplePos x="0" y="0"/>
                <wp:positionH relativeFrom="column">
                  <wp:posOffset>3889375</wp:posOffset>
                </wp:positionH>
                <wp:positionV relativeFrom="paragraph">
                  <wp:posOffset>107950</wp:posOffset>
                </wp:positionV>
                <wp:extent cx="2667000" cy="274320"/>
                <wp:effectExtent l="0" t="0" r="0" b="0"/>
                <wp:wrapNone/>
                <wp:docPr id="33"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274320"/>
                        </a:xfrm>
                        <a:prstGeom prst="roundRect">
                          <a:avLst>
                            <a:gd name="adj" fmla="val 16667"/>
                          </a:avLst>
                        </a:prstGeom>
                        <a:solidFill>
                          <a:srgbClr val="FFFFFF"/>
                        </a:solidFill>
                        <a:ln w="9525">
                          <a:solidFill>
                            <a:srgbClr val="000000"/>
                          </a:solidFill>
                          <a:round/>
                          <a:headEnd/>
                          <a:tailEnd/>
                        </a:ln>
                      </wps:spPr>
                      <wps:txbx>
                        <w:txbxContent>
                          <w:p w:rsidR="00626496" w:rsidRPr="00F72B4A" w:rsidRDefault="00626496" w:rsidP="00F72B4A">
                            <w:pPr>
                              <w:jc w:val="center"/>
                              <w:rPr>
                                <w:b/>
                                <w:sz w:val="22"/>
                                <w:szCs w:val="22"/>
                              </w:rPr>
                            </w:pPr>
                            <w:proofErr w:type="gramStart"/>
                            <w:r>
                              <w:rPr>
                                <w:b/>
                                <w:sz w:val="22"/>
                                <w:szCs w:val="22"/>
                              </w:rPr>
                              <w:t>fil</w:t>
                            </w:r>
                            <w:proofErr w:type="gramEnd"/>
                            <w:r>
                              <w:rPr>
                                <w:b/>
                                <w:sz w:val="22"/>
                                <w:szCs w:val="22"/>
                              </w:rPr>
                              <w:t xml:space="preserve"> de connexion </w:t>
                            </w:r>
                            <w:r w:rsidRPr="00F72B4A">
                              <w:rPr>
                                <w:b/>
                                <w:sz w:val="22"/>
                                <w:szCs w:val="22"/>
                              </w:rPr>
                              <w:t xml:space="preserve"> pressiomètre</w:t>
                            </w:r>
                            <w:r>
                              <w:rPr>
                                <w:b/>
                                <w:sz w:val="22"/>
                                <w:szCs w:val="22"/>
                              </w:rPr>
                              <w:t xml:space="preserve"> - entrée A</w:t>
                            </w:r>
                            <w:r w:rsidRPr="00F72B4A">
                              <w:rPr>
                                <w:b/>
                                <w:sz w:val="22"/>
                                <w:szCs w:val="22"/>
                                <w:vertAlign w:val="subscript"/>
                              </w:rPr>
                              <w:t>0</w:t>
                            </w:r>
                          </w:p>
                          <w:p w:rsidR="00626496" w:rsidRDefault="00626496" w:rsidP="00F72B4A"/>
                        </w:txbxContent>
                      </wps:txbx>
                      <wps:bodyPr rot="0" vert="horz" wrap="square" lIns="36000" tIns="10800" rIns="36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A46060" id="AutoShape 56" o:spid="_x0000_s1063" style="position:absolute;margin-left:306.25pt;margin-top:8.5pt;width:210pt;height:21.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">
                <v:textbox inset="1mm,.3mm,1mm,.3mm">
                  <w:txbxContent>
                    <w:p w:rsidR="00626496" w:rsidRPr="00F72B4A" w:rsidRDefault="00626496" w:rsidP="00F72B4A">
                      <w:pPr>
                        <w:jc w:val="center"/>
                        <w:rPr>
                          <w:b/>
                          <w:sz w:val="22"/>
                          <w:szCs w:val="22"/>
                        </w:rPr>
                      </w:pPr>
                      <w:proofErr w:type="gramStart"/>
                      <w:r>
                        <w:rPr>
                          <w:b/>
                          <w:sz w:val="22"/>
                          <w:szCs w:val="22"/>
                        </w:rPr>
                        <w:t>fil</w:t>
                      </w:r>
                      <w:proofErr w:type="gramEnd"/>
                      <w:r>
                        <w:rPr>
                          <w:b/>
                          <w:sz w:val="22"/>
                          <w:szCs w:val="22"/>
                        </w:rPr>
                        <w:t xml:space="preserve"> de connexion </w:t>
                      </w:r>
                      <w:r w:rsidRPr="00F72B4A">
                        <w:rPr>
                          <w:b/>
                          <w:sz w:val="22"/>
                          <w:szCs w:val="22"/>
                        </w:rPr>
                        <w:t xml:space="preserve"> pressiomètre</w:t>
                      </w:r>
                      <w:r>
                        <w:rPr>
                          <w:b/>
                          <w:sz w:val="22"/>
                          <w:szCs w:val="22"/>
                        </w:rPr>
                        <w:t xml:space="preserve"> - entrée A</w:t>
                      </w:r>
                      <w:r w:rsidRPr="00F72B4A">
                        <w:rPr>
                          <w:b/>
                          <w:sz w:val="22"/>
                          <w:szCs w:val="22"/>
                          <w:vertAlign w:val="subscript"/>
                        </w:rPr>
                        <w:t>0</w:t>
                      </w:r>
                    </w:p>
                    <w:p w:rsidR="00626496" w:rsidRDefault="00626496" w:rsidP="00F72B4A"/>
                  </w:txbxContent>
                </v:textbox>
              </v:roundrect>
            </w:pict>
          </mc:Fallback>
        </mc:AlternateContent>
      </w:r>
    </w:p>
    <w:p w:rsidR="00E63BC2" w:rsidRDefault="00E63BC2" w:rsidP="005112A3"/>
    <w:p w:rsidR="00690C82" w:rsidRDefault="00690C82" w:rsidP="005112A3"/>
    <w:p w:rsidR="00690C82" w:rsidRDefault="00690C82" w:rsidP="005112A3"/>
    <w:p w:rsidR="00690C82" w:rsidRDefault="00690C82" w:rsidP="005112A3"/>
    <w:p w:rsidR="00690C82" w:rsidRDefault="005D1A34" w:rsidP="005112A3">
      <w:r>
        <w:rPr>
          <w:noProof/>
          <w:lang w:eastAsia="fr-FR"/>
        </w:rPr>
        <mc:AlternateContent>
          <mc:Choice Requires="wps">
            <w:drawing>
              <wp:anchor distT="0" distB="0" distL="114300" distR="114300" simplePos="0" relativeHeight="251755520" behindDoc="0" locked="0" layoutInCell="1" allowOverlap="1" wp14:anchorId="2C854317">
                <wp:simplePos x="0" y="0"/>
                <wp:positionH relativeFrom="column">
                  <wp:posOffset>4224655</wp:posOffset>
                </wp:positionH>
                <wp:positionV relativeFrom="paragraph">
                  <wp:posOffset>8255</wp:posOffset>
                </wp:positionV>
                <wp:extent cx="331470" cy="468630"/>
                <wp:effectExtent l="38100" t="38100" r="11430" b="7620"/>
                <wp:wrapNone/>
                <wp:docPr id="31"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1470" cy="468630"/>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10A1AB" id="AutoShape 55" o:spid="_x0000_s1026" type="#_x0000_t32" style="position:absolute;margin-left:332.65pt;margin-top:.65pt;width:26.1pt;height:36.9pt;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" strokecolor="black [3213]" strokeweight="1.5pt">
                <v:stroke endarrow="block"/>
              </v:shape>
            </w:pict>
          </mc:Fallback>
        </mc:AlternateContent>
      </w:r>
    </w:p>
    <w:p w:rsidR="00690C82" w:rsidRDefault="00690C82" w:rsidP="005112A3"/>
    <w:p w:rsidR="00690C82" w:rsidRDefault="005D1A34" w:rsidP="005112A3">
      <w:r>
        <w:rPr>
          <w:noProof/>
          <w:lang w:eastAsia="fr-FR"/>
        </w:rPr>
        <mc:AlternateContent>
          <mc:Choice Requires="wps">
            <w:drawing>
              <wp:anchor distT="0" distB="0" distL="114300" distR="114300" simplePos="0" relativeHeight="251754496" behindDoc="0" locked="0" layoutInCell="1" allowOverlap="1" wp14:anchorId="555A1C0A">
                <wp:simplePos x="0" y="0"/>
                <wp:positionH relativeFrom="column">
                  <wp:posOffset>4041775</wp:posOffset>
                </wp:positionH>
                <wp:positionV relativeFrom="paragraph">
                  <wp:posOffset>104775</wp:posOffset>
                </wp:positionV>
                <wp:extent cx="2316480" cy="274320"/>
                <wp:effectExtent l="0" t="0" r="7620" b="0"/>
                <wp:wrapNone/>
                <wp:docPr id="30"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6480" cy="274320"/>
                        </a:xfrm>
                        <a:prstGeom prst="roundRect">
                          <a:avLst>
                            <a:gd name="adj" fmla="val 16667"/>
                          </a:avLst>
                        </a:prstGeom>
                        <a:solidFill>
                          <a:srgbClr val="FFFFFF"/>
                        </a:solidFill>
                        <a:ln w="9525">
                          <a:solidFill>
                            <a:srgbClr val="000000"/>
                          </a:solidFill>
                          <a:round/>
                          <a:headEnd/>
                          <a:tailEnd/>
                        </a:ln>
                      </wps:spPr>
                      <wps:txbx>
                        <w:txbxContent>
                          <w:p w:rsidR="00626496" w:rsidRPr="00F72B4A" w:rsidRDefault="00626496" w:rsidP="00F72B4A">
                            <w:pPr>
                              <w:jc w:val="center"/>
                              <w:rPr>
                                <w:b/>
                                <w:sz w:val="22"/>
                                <w:szCs w:val="22"/>
                              </w:rPr>
                            </w:pPr>
                            <w:proofErr w:type="gramStart"/>
                            <w:r>
                              <w:rPr>
                                <w:b/>
                                <w:sz w:val="22"/>
                                <w:szCs w:val="22"/>
                              </w:rPr>
                              <w:t>fil</w:t>
                            </w:r>
                            <w:proofErr w:type="gramEnd"/>
                            <w:r>
                              <w:rPr>
                                <w:b/>
                                <w:sz w:val="22"/>
                                <w:szCs w:val="22"/>
                              </w:rPr>
                              <w:t xml:space="preserve"> de connexion </w:t>
                            </w:r>
                            <w:r w:rsidRPr="00F72B4A">
                              <w:rPr>
                                <w:b/>
                                <w:sz w:val="22"/>
                                <w:szCs w:val="22"/>
                              </w:rPr>
                              <w:t>masse pressiomètre</w:t>
                            </w:r>
                          </w:p>
                          <w:p w:rsidR="00626496" w:rsidRDefault="00626496" w:rsidP="00F72B4A"/>
                        </w:txbxContent>
                      </wps:txbx>
                      <wps:bodyPr rot="0" vert="horz" wrap="square" lIns="36000" tIns="10800" rIns="36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5A1C0A" id="AutoShape 54" o:spid="_x0000_s1064" style="position:absolute;margin-left:318.25pt;margin-top:8.25pt;width:182.4pt;height:21.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">
                <v:textbox inset="1mm,.3mm,1mm,.3mm">
                  <w:txbxContent>
                    <w:p w:rsidR="00626496" w:rsidRPr="00F72B4A" w:rsidRDefault="00626496" w:rsidP="00F72B4A">
                      <w:pPr>
                        <w:jc w:val="center"/>
                        <w:rPr>
                          <w:b/>
                          <w:sz w:val="22"/>
                          <w:szCs w:val="22"/>
                        </w:rPr>
                      </w:pPr>
                      <w:proofErr w:type="gramStart"/>
                      <w:r>
                        <w:rPr>
                          <w:b/>
                          <w:sz w:val="22"/>
                          <w:szCs w:val="22"/>
                        </w:rPr>
                        <w:t>fil</w:t>
                      </w:r>
                      <w:proofErr w:type="gramEnd"/>
                      <w:r>
                        <w:rPr>
                          <w:b/>
                          <w:sz w:val="22"/>
                          <w:szCs w:val="22"/>
                        </w:rPr>
                        <w:t xml:space="preserve"> de connexion </w:t>
                      </w:r>
                      <w:r w:rsidRPr="00F72B4A">
                        <w:rPr>
                          <w:b/>
                          <w:sz w:val="22"/>
                          <w:szCs w:val="22"/>
                        </w:rPr>
                        <w:t>masse pressiomètre</w:t>
                      </w:r>
                    </w:p>
                    <w:p w:rsidR="00626496" w:rsidRDefault="00626496" w:rsidP="00F72B4A"/>
                  </w:txbxContent>
                </v:textbox>
              </v:roundrect>
            </w:pict>
          </mc:Fallback>
        </mc:AlternateContent>
      </w:r>
    </w:p>
    <w:p w:rsidR="00690C82" w:rsidRDefault="00690C82" w:rsidP="005112A3"/>
    <w:p w:rsidR="00690C82" w:rsidRDefault="00690C82" w:rsidP="005112A3"/>
    <w:p w:rsidR="00690C82" w:rsidRDefault="00690C82" w:rsidP="005112A3"/>
    <w:p w:rsidR="00690C82" w:rsidRDefault="006112B4" w:rsidP="005112A3">
      <w:r>
        <w:t xml:space="preserve">La platine d'expérimentation </w:t>
      </w:r>
      <w:r w:rsidR="005A2B8A">
        <w:t xml:space="preserve">possède deux lignes </w:t>
      </w:r>
      <w:r w:rsidR="005A2B8A" w:rsidRPr="005A2B8A">
        <w:rPr>
          <w:b/>
          <w:color w:val="FF0000"/>
        </w:rPr>
        <w:t>(+)</w:t>
      </w:r>
      <w:r w:rsidR="005A2B8A">
        <w:t xml:space="preserve"> et </w:t>
      </w:r>
      <w:r w:rsidR="005A2B8A" w:rsidRPr="005A2B8A">
        <w:rPr>
          <w:b/>
          <w:color w:val="0060A8"/>
        </w:rPr>
        <w:t>(-</w:t>
      </w:r>
      <w:proofErr w:type="gramStart"/>
      <w:r w:rsidR="005A2B8A" w:rsidRPr="005A2B8A">
        <w:rPr>
          <w:b/>
          <w:color w:val="0060A8"/>
        </w:rPr>
        <w:t>)</w:t>
      </w:r>
      <w:r w:rsidR="005A2B8A">
        <w:t xml:space="preserve"> ,</w:t>
      </w:r>
      <w:proofErr w:type="gramEnd"/>
      <w:r w:rsidR="00D71CDE">
        <w:t xml:space="preserve"> </w:t>
      </w:r>
      <w:r w:rsidR="005A2B8A">
        <w:t>qui sont reliées respectivement au +5 V et à la masse GND d</w:t>
      </w:r>
      <w:r w:rsidR="00D71CDE">
        <w:t>u microcontrôleur</w:t>
      </w:r>
      <w:r w:rsidR="005A2B8A">
        <w:t>.</w:t>
      </w:r>
    </w:p>
    <w:p w:rsidR="00690C82" w:rsidRDefault="00690C82" w:rsidP="005112A3"/>
    <w:p w:rsidR="00690C82" w:rsidRDefault="00690C82" w:rsidP="005112A3"/>
    <w:p w:rsidR="00690C82" w:rsidRDefault="00690C82" w:rsidP="005112A3"/>
    <w:p w:rsidR="00690C82" w:rsidRDefault="00690C82" w:rsidP="005112A3"/>
    <w:p w:rsidR="00690C82" w:rsidRDefault="00F4025B" w:rsidP="00921AB7">
      <w:pPr>
        <w:jc w:val="center"/>
        <w:rPr>
          <w:b/>
        </w:rPr>
      </w:pPr>
      <w:r>
        <w:rPr>
          <w:b/>
        </w:rPr>
        <w:t>Vue</w:t>
      </w:r>
      <w:r w:rsidR="00921AB7" w:rsidRPr="00921AB7">
        <w:rPr>
          <w:b/>
        </w:rPr>
        <w:t xml:space="preserve"> d'ensemble du montage en fonctionnement en mode profondimètre</w:t>
      </w:r>
    </w:p>
    <w:p w:rsidR="00921AB7" w:rsidRDefault="005D1A34" w:rsidP="00921AB7">
      <w:pPr>
        <w:jc w:val="center"/>
        <w:rPr>
          <w:b/>
        </w:rPr>
      </w:pPr>
      <w:r>
        <w:rPr>
          <w:noProof/>
          <w:lang w:eastAsia="fr-FR"/>
        </w:rPr>
        <mc:AlternateContent>
          <mc:Choice Requires="wps">
            <w:drawing>
              <wp:anchor distT="0" distB="0" distL="114300" distR="114300" simplePos="0" relativeHeight="251758592" behindDoc="0" locked="0" layoutInCell="1" allowOverlap="1" wp14:anchorId="4F4008FF">
                <wp:simplePos x="0" y="0"/>
                <wp:positionH relativeFrom="column">
                  <wp:posOffset>15240</wp:posOffset>
                </wp:positionH>
                <wp:positionV relativeFrom="paragraph">
                  <wp:posOffset>118745</wp:posOffset>
                </wp:positionV>
                <wp:extent cx="6603365" cy="4027170"/>
                <wp:effectExtent l="0" t="0" r="6985" b="0"/>
                <wp:wrapNone/>
                <wp:docPr id="25"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3365" cy="4027170"/>
                        </a:xfrm>
                        <a:prstGeom prst="rect">
                          <a:avLst/>
                        </a:prstGeom>
                        <a:solidFill>
                          <a:srgbClr val="FFFFFF"/>
                        </a:solidFill>
                        <a:ln w="9525">
                          <a:solidFill>
                            <a:srgbClr val="000000"/>
                          </a:solidFill>
                          <a:miter lim="800000"/>
                          <a:headEnd/>
                          <a:tailEnd/>
                        </a:ln>
                      </wps:spPr>
                      <wps:txbx>
                        <w:txbxContent>
                          <w:p w:rsidR="00626496" w:rsidRDefault="00626496" w:rsidP="00921AB7">
                            <w:r>
                              <w:rPr>
                                <w:noProof/>
                                <w:lang w:eastAsia="fr-FR"/>
                              </w:rPr>
                              <w:drawing>
                                <wp:inline distT="0" distB="0" distL="0" distR="0">
                                  <wp:extent cx="6535011" cy="3952875"/>
                                  <wp:effectExtent l="19050" t="0" r="0" b="0"/>
                                  <wp:docPr id="34" name="Image 3" descr="C:\Espace de travail\2018 2019\Boulot\Formation\TraAM\2018 2019\Productions 2018 2019\Marc Gyr\Photos\20181217_08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space de travail\2018 2019\Boulot\Formation\TraAM\2018 2019\Productions 2018 2019\Marc Gyr\Photos\20181217_083821.jpg"/>
                                          <pic:cNvPicPr>
                                            <a:picLocks noChangeAspect="1" noChangeArrowheads="1"/>
                                          </pic:cNvPicPr>
                                        </pic:nvPicPr>
                                        <pic:blipFill>
                                          <a:blip r:embed="rId15">
                                            <a:lum bright="7000" contrast="6000"/>
                                          </a:blip>
                                          <a:srcRect l="4209" r="2932"/>
                                          <a:stretch>
                                            <a:fillRect/>
                                          </a:stretch>
                                        </pic:blipFill>
                                        <pic:spPr bwMode="auto">
                                          <a:xfrm>
                                            <a:off x="0" y="0"/>
                                            <a:ext cx="6535011" cy="3952875"/>
                                          </a:xfrm>
                                          <a:prstGeom prst="rect">
                                            <a:avLst/>
                                          </a:prstGeom>
                                          <a:noFill/>
                                          <a:ln w="9525">
                                            <a:noFill/>
                                            <a:miter lim="800000"/>
                                            <a:headEnd/>
                                            <a:tailEnd/>
                                          </a:ln>
                                        </pic:spPr>
                                      </pic:pic>
                                    </a:graphicData>
                                  </a:graphic>
                                </wp:inline>
                              </w:drawing>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4008FF" id="Rectangle 60" o:spid="_x0000_s1065" style="position:absolute;left:0;text-align:left;margin-left:1.2pt;margin-top:9.35pt;width:519.95pt;height:317.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">
                <v:textbox inset=".5mm,.3mm,.5mm,.3mm">
                  <w:txbxContent>
                    <w:p w:rsidR="00626496" w:rsidRDefault="00626496" w:rsidP="00921AB7">
                      <w:r>
                        <w:rPr>
                          <w:noProof/>
                          <w:lang w:eastAsia="fr-FR"/>
                        </w:rPr>
                        <w:drawing>
                          <wp:inline distT="0" distB="0" distL="0" distR="0">
                            <wp:extent cx="6535011" cy="3952875"/>
                            <wp:effectExtent l="19050" t="0" r="0" b="0"/>
                            <wp:docPr id="34" name="Image 3" descr="C:\Espace de travail\2018 2019\Boulot\Formation\TraAM\2018 2019\Productions 2018 2019\Marc Gyr\Photos\20181217_08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space de travail\2018 2019\Boulot\Formation\TraAM\2018 2019\Productions 2018 2019\Marc Gyr\Photos\20181217_083821.jpg"/>
                                    <pic:cNvPicPr>
                                      <a:picLocks noChangeAspect="1" noChangeArrowheads="1"/>
                                    </pic:cNvPicPr>
                                  </pic:nvPicPr>
                                  <pic:blipFill>
                                    <a:blip r:embed="rId16">
                                      <a:lum bright="7000" contrast="6000"/>
                                    </a:blip>
                                    <a:srcRect l="4209" r="2932"/>
                                    <a:stretch>
                                      <a:fillRect/>
                                    </a:stretch>
                                  </pic:blipFill>
                                  <pic:spPr bwMode="auto">
                                    <a:xfrm>
                                      <a:off x="0" y="0"/>
                                      <a:ext cx="6535011" cy="3952875"/>
                                    </a:xfrm>
                                    <a:prstGeom prst="rect">
                                      <a:avLst/>
                                    </a:prstGeom>
                                    <a:noFill/>
                                    <a:ln w="9525">
                                      <a:noFill/>
                                      <a:miter lim="800000"/>
                                      <a:headEnd/>
                                      <a:tailEnd/>
                                    </a:ln>
                                  </pic:spPr>
                                </pic:pic>
                              </a:graphicData>
                            </a:graphic>
                          </wp:inline>
                        </w:drawing>
                      </w:r>
                    </w:p>
                  </w:txbxContent>
                </v:textbox>
              </v:rect>
            </w:pict>
          </mc:Fallback>
        </mc:AlternateContent>
      </w: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Default="00921AB7" w:rsidP="00921AB7">
      <w:pPr>
        <w:jc w:val="center"/>
        <w:rPr>
          <w:b/>
        </w:rPr>
      </w:pPr>
    </w:p>
    <w:p w:rsidR="00921AB7" w:rsidRPr="00921AB7" w:rsidRDefault="00921AB7" w:rsidP="00921AB7">
      <w:pPr>
        <w:jc w:val="center"/>
        <w:rPr>
          <w:b/>
        </w:rPr>
      </w:pPr>
    </w:p>
    <w:p w:rsidR="00206382" w:rsidRDefault="00206382" w:rsidP="005112A3"/>
    <w:p w:rsidR="0032648B" w:rsidRDefault="0032648B" w:rsidP="005112A3">
      <w:r>
        <w:t>Les copies d'écrans ci-après montre le montage en fonctionnement dans divers modes</w:t>
      </w:r>
    </w:p>
    <w:p w:rsidR="0032648B" w:rsidRDefault="0032648B" w:rsidP="0032648B">
      <w:pPr>
        <w:jc w:val="center"/>
        <w:rPr>
          <w:b/>
        </w:rPr>
      </w:pPr>
    </w:p>
    <w:p w:rsidR="00690C82" w:rsidRDefault="0032648B" w:rsidP="0032648B">
      <w:pPr>
        <w:jc w:val="center"/>
        <w:rPr>
          <w:b/>
        </w:rPr>
      </w:pPr>
      <w:r w:rsidRPr="0032648B">
        <w:rPr>
          <w:b/>
        </w:rPr>
        <w:t>Mode profondimètre</w:t>
      </w:r>
      <w:r w:rsidR="009C094D">
        <w:rPr>
          <w:b/>
        </w:rPr>
        <w:t xml:space="preserve"> dans l'eau pour diverses profondeurs</w:t>
      </w:r>
      <w:r w:rsidR="00692598">
        <w:rPr>
          <w:b/>
        </w:rPr>
        <w:t xml:space="preserve"> dans une bouteille de 1,5 L </w:t>
      </w:r>
    </w:p>
    <w:p w:rsidR="006339F6" w:rsidRDefault="006339F6" w:rsidP="0032648B">
      <w:pPr>
        <w:jc w:val="center"/>
        <w:rPr>
          <w:b/>
        </w:rPr>
      </w:pPr>
    </w:p>
    <w:p w:rsidR="006339F6" w:rsidRDefault="006339F6" w:rsidP="0032648B">
      <w:pPr>
        <w:jc w:val="center"/>
        <w:rPr>
          <w:b/>
        </w:rPr>
      </w:pPr>
      <w:r>
        <w:rPr>
          <w:b/>
          <w:noProof/>
          <w:lang w:eastAsia="fr-FR"/>
        </w:rPr>
        <w:lastRenderedPageBreak/>
        <w:drawing>
          <wp:inline distT="0" distB="0" distL="0" distR="0">
            <wp:extent cx="6648450" cy="3688290"/>
            <wp:effectExtent l="19050" t="0" r="0" b="0"/>
            <wp:docPr id="3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lum contrast="11000"/>
                    </a:blip>
                    <a:srcRect r="4273" b="5486"/>
                    <a:stretch>
                      <a:fillRect/>
                    </a:stretch>
                  </pic:blipFill>
                  <pic:spPr bwMode="auto">
                    <a:xfrm>
                      <a:off x="0" y="0"/>
                      <a:ext cx="6655752" cy="3692341"/>
                    </a:xfrm>
                    <a:prstGeom prst="rect">
                      <a:avLst/>
                    </a:prstGeom>
                    <a:noFill/>
                    <a:ln w="9525">
                      <a:noFill/>
                      <a:miter lim="800000"/>
                      <a:headEnd/>
                      <a:tailEnd/>
                    </a:ln>
                  </pic:spPr>
                </pic:pic>
              </a:graphicData>
            </a:graphic>
          </wp:inline>
        </w:drawing>
      </w:r>
    </w:p>
    <w:p w:rsidR="009B1E56" w:rsidRDefault="00692598" w:rsidP="0032648B">
      <w:pPr>
        <w:jc w:val="center"/>
        <w:rPr>
          <w:b/>
        </w:rPr>
      </w:pPr>
      <w:r>
        <w:rPr>
          <w:b/>
        </w:rPr>
        <w:t xml:space="preserve">Mode altimètre  </w:t>
      </w:r>
    </w:p>
    <w:p w:rsidR="00DB6E32" w:rsidRDefault="00DB6E32" w:rsidP="0032648B">
      <w:pPr>
        <w:jc w:val="center"/>
        <w:rPr>
          <w:b/>
        </w:rPr>
      </w:pPr>
    </w:p>
    <w:p w:rsidR="00DB6E32" w:rsidRDefault="00DB6E32" w:rsidP="0032648B">
      <w:pPr>
        <w:jc w:val="center"/>
        <w:rPr>
          <w:b/>
        </w:rPr>
      </w:pPr>
      <w:r>
        <w:rPr>
          <w:b/>
          <w:noProof/>
          <w:lang w:eastAsia="fr-FR"/>
        </w:rPr>
        <w:drawing>
          <wp:inline distT="0" distB="0" distL="0" distR="0">
            <wp:extent cx="6667500" cy="3705496"/>
            <wp:effectExtent l="19050" t="0" r="0" b="0"/>
            <wp:docPr id="3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r="4189" b="5153"/>
                    <a:stretch>
                      <a:fillRect/>
                    </a:stretch>
                  </pic:blipFill>
                  <pic:spPr bwMode="auto">
                    <a:xfrm>
                      <a:off x="0" y="0"/>
                      <a:ext cx="6665441" cy="3704352"/>
                    </a:xfrm>
                    <a:prstGeom prst="rect">
                      <a:avLst/>
                    </a:prstGeom>
                    <a:noFill/>
                    <a:ln w="9525">
                      <a:noFill/>
                      <a:miter lim="800000"/>
                      <a:headEnd/>
                      <a:tailEnd/>
                    </a:ln>
                  </pic:spPr>
                </pic:pic>
              </a:graphicData>
            </a:graphic>
          </wp:inline>
        </w:drawing>
      </w:r>
    </w:p>
    <w:p w:rsidR="00DB6E32" w:rsidRDefault="00DB6E32" w:rsidP="0032648B">
      <w:pPr>
        <w:jc w:val="center"/>
        <w:rPr>
          <w:b/>
        </w:rPr>
      </w:pPr>
    </w:p>
    <w:p w:rsidR="00DB6E32" w:rsidRDefault="00904191" w:rsidP="00DB6E32">
      <w:r>
        <w:t>L'ordinateur et le pressiomètre</w:t>
      </w:r>
      <w:r w:rsidR="00DB6E32" w:rsidRPr="00E408CB">
        <w:t xml:space="preserve"> sont passés de la hauteur de ma table</w:t>
      </w:r>
      <w:r w:rsidR="00206382">
        <w:t xml:space="preserve"> de cuisine</w:t>
      </w:r>
      <w:r w:rsidR="00DB6E32" w:rsidRPr="00E408CB">
        <w:t xml:space="preserve">, soit environ 80 cm par rapport au sol, </w:t>
      </w:r>
      <w:proofErr w:type="gramStart"/>
      <w:r w:rsidR="00DB6E32" w:rsidRPr="00E408CB">
        <w:t>au  premier</w:t>
      </w:r>
      <w:proofErr w:type="gramEnd"/>
      <w:r w:rsidR="00DB6E32" w:rsidRPr="00E408CB">
        <w:t xml:space="preserve"> étage de ma maison situé à 2,80 m du sol du rez</w:t>
      </w:r>
      <w:r w:rsidR="00D71CDE">
        <w:t>-</w:t>
      </w:r>
      <w:r w:rsidR="00DB6E32" w:rsidRPr="00E408CB">
        <w:t>de</w:t>
      </w:r>
      <w:r w:rsidR="00D71CDE">
        <w:t>-</w:t>
      </w:r>
      <w:r w:rsidR="00DB6E32" w:rsidRPr="00E408CB">
        <w:t>chaussé</w:t>
      </w:r>
      <w:r w:rsidR="00D71CDE">
        <w:t>e</w:t>
      </w:r>
      <w:r w:rsidR="00DB6E32" w:rsidRPr="00E408CB">
        <w:t xml:space="preserve"> dans mes bras à environ 1,30 m du sol du premier étage soit un </w:t>
      </w:r>
      <w:r w:rsidR="00206382" w:rsidRPr="00E408CB">
        <w:t>dénivelé</w:t>
      </w:r>
      <w:r w:rsidR="00DB6E32" w:rsidRPr="00E408CB">
        <w:t xml:space="preserve"> total de 2,8 + 1,3 - 0,8 =  3,3 m.</w:t>
      </w:r>
    </w:p>
    <w:p w:rsidR="00E408CB" w:rsidRPr="00E408CB" w:rsidRDefault="00E408CB" w:rsidP="00DB6E32"/>
    <w:p w:rsidR="00E408CB" w:rsidRDefault="00DB6E32" w:rsidP="00DB6E32">
      <w:pPr>
        <w:rPr>
          <w:b/>
        </w:rPr>
      </w:pPr>
      <w:r>
        <w:rPr>
          <w:b/>
        </w:rPr>
        <w:t xml:space="preserve">Les valeurs mesurées sont de 115 m (par rapport au niveau de la mer) au départ sur la table </w:t>
      </w:r>
      <w:r w:rsidR="00206382">
        <w:rPr>
          <w:b/>
        </w:rPr>
        <w:t xml:space="preserve">de ma cuisine </w:t>
      </w:r>
      <w:r>
        <w:rPr>
          <w:b/>
        </w:rPr>
        <w:t>puis atteignent plus de 118</w:t>
      </w:r>
      <w:r w:rsidR="00E408CB">
        <w:rPr>
          <w:b/>
        </w:rPr>
        <w:t xml:space="preserve"> m avec une incertitude que l'on peut estimer être de l'ordre de 0,5 m au maximum : l'altimètre expérimental donne une variation d'altitude de l'ordre de 3m pour une valeur attendue de 3,3 m ce qui est excellent !</w:t>
      </w:r>
    </w:p>
    <w:p w:rsidR="00E408CB" w:rsidRDefault="00E408CB" w:rsidP="00DB6E32">
      <w:pPr>
        <w:rPr>
          <w:b/>
        </w:rPr>
      </w:pPr>
      <w:r>
        <w:rPr>
          <w:b/>
        </w:rPr>
        <w:t xml:space="preserve"> </w:t>
      </w:r>
    </w:p>
    <w:p w:rsidR="00EE222D" w:rsidRDefault="00E408CB" w:rsidP="00DB6E32">
      <w:pPr>
        <w:rPr>
          <w:b/>
        </w:rPr>
      </w:pPr>
      <w:r>
        <w:rPr>
          <w:b/>
        </w:rPr>
        <w:lastRenderedPageBreak/>
        <w:t xml:space="preserve"> </w:t>
      </w:r>
      <w:r w:rsidRPr="00E408CB">
        <w:rPr>
          <w:b/>
          <w:u w:val="single"/>
        </w:rPr>
        <w:t>Remarque</w:t>
      </w:r>
      <w:r>
        <w:rPr>
          <w:b/>
        </w:rPr>
        <w:t xml:space="preserve"> : </w:t>
      </w:r>
      <w:r w:rsidR="00EE222D">
        <w:rPr>
          <w:b/>
        </w:rPr>
        <w:t>l'incertitude estimée au vu des résultats est de l'ordre de 0,5 m</w:t>
      </w:r>
      <w:r w:rsidR="00437C5F">
        <w:rPr>
          <w:b/>
        </w:rPr>
        <w:t xml:space="preserve">, </w:t>
      </w:r>
      <w:r>
        <w:rPr>
          <w:b/>
        </w:rPr>
        <w:t xml:space="preserve">ce qui est bien meilleur qu'une variation de 1hPa sur le pressiomètre qui représente une variation d'altitude de l'ordre de </w:t>
      </w:r>
      <w:r w:rsidR="002B631D">
        <w:rPr>
          <w:b/>
        </w:rPr>
        <w:t xml:space="preserve">8,5 m </w:t>
      </w:r>
      <w:r w:rsidR="00B85D0C">
        <w:rPr>
          <w:b/>
        </w:rPr>
        <w:t xml:space="preserve">(!) </w:t>
      </w:r>
      <w:r w:rsidR="002B631D">
        <w:rPr>
          <w:b/>
        </w:rPr>
        <w:t>à une altitude de l'ordre de 100 m d'après l</w:t>
      </w:r>
      <w:r w:rsidR="00EE222D">
        <w:rPr>
          <w:b/>
        </w:rPr>
        <w:t>a formule du nivellement barométrique de l'atmosphère :</w:t>
      </w:r>
    </w:p>
    <w:p w:rsidR="00EE222D" w:rsidRDefault="00437C5F" w:rsidP="00DB6E32">
      <w:r w:rsidRPr="00437C5F">
        <w:t>(</w:t>
      </w:r>
      <w:proofErr w:type="gramStart"/>
      <w:r w:rsidRPr="00437C5F">
        <w:t>Remarque:</w:t>
      </w:r>
      <w:proofErr w:type="gramEnd"/>
      <w:r w:rsidRPr="00437C5F">
        <w:t xml:space="preserve"> entre 0 et 2000</w:t>
      </w:r>
      <w:r w:rsidR="00D4283B">
        <w:t xml:space="preserve"> </w:t>
      </w:r>
      <w:r w:rsidRPr="00437C5F">
        <w:t xml:space="preserve">m les pilotes utilisent l'approximation 1 hPa = 30 </w:t>
      </w:r>
      <w:proofErr w:type="spellStart"/>
      <w:r w:rsidRPr="00437C5F">
        <w:t>ft</w:t>
      </w:r>
      <w:proofErr w:type="spellEnd"/>
      <w:r w:rsidRPr="00437C5F">
        <w:t xml:space="preserve"> (pieds) = 30*0,3048 = 9 m) </w:t>
      </w:r>
    </w:p>
    <w:p w:rsidR="00520F62" w:rsidRPr="00520F62" w:rsidRDefault="00520F62" w:rsidP="00DB6E32">
      <w:pPr>
        <w:rPr>
          <w:sz w:val="10"/>
          <w:szCs w:val="10"/>
        </w:rPr>
      </w:pPr>
    </w:p>
    <w:p w:rsidR="00EE222D" w:rsidRDefault="005D1A34" w:rsidP="00EE222D">
      <w:pPr>
        <w:jc w:val="center"/>
      </w:pPr>
      <w:r>
        <w:rPr>
          <w:noProof/>
          <w:lang w:eastAsia="fr-FR"/>
        </w:rPr>
        <mc:AlternateContent>
          <mc:Choice Requires="wps">
            <w:drawing>
              <wp:inline distT="0" distB="0" distL="0" distR="0" wp14:anchorId="229D0F5F">
                <wp:extent cx="304800" cy="304800"/>
                <wp:effectExtent l="4445" t="3175" r="0" b="0"/>
                <wp:docPr id="24" name="AutoShape 1" descr="{\displaystyle p(z)=1013{,}25\left(1-{\frac {0{,}0065\cdot z}{288{,}15}}\right)^{5{,}2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44EF45" id="AutoShape 1" o:spid="_x0000_s1026" alt="{\displaystyle p(z)=1013{,}25\left(1-{\frac {0{,}0065\cdot z}{288{,}15}}\right)^{5{,}25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BGL7fwAAMAABsGAAAOAAAAAAAAAAAAAAAAAC4CAABkcnMvZTJvRG9jLnhtbFBLAQItABQABgAI&#10;AAAAIQBMoOks2AAAAAMBAAAPAAAAAAAAAAAAAAAAAFoFAABkcnMvZG93bnJldi54bWxQSwUGAAAA&#10;AAQABADzAAAAXwYAAAAA&#10;" filled="f" stroked="f">
                <o:lock v:ext="edit" aspectratio="t"/>
                <w10:anchorlock/>
              </v:rect>
            </w:pict>
          </mc:Fallback>
        </mc:AlternateContent>
      </w:r>
      <w:r w:rsidR="00EE222D">
        <w:rPr>
          <w:noProof/>
          <w:lang w:eastAsia="fr-FR"/>
        </w:rPr>
        <w:drawing>
          <wp:inline distT="0" distB="0" distL="0" distR="0">
            <wp:extent cx="2731770" cy="635610"/>
            <wp:effectExtent l="19050" t="0" r="0" b="0"/>
            <wp:docPr id="3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l="20638" t="60204" r="50411" b="27857"/>
                    <a:stretch>
                      <a:fillRect/>
                    </a:stretch>
                  </pic:blipFill>
                  <pic:spPr bwMode="auto">
                    <a:xfrm>
                      <a:off x="0" y="0"/>
                      <a:ext cx="2731770" cy="635610"/>
                    </a:xfrm>
                    <a:prstGeom prst="rect">
                      <a:avLst/>
                    </a:prstGeom>
                    <a:noFill/>
                    <a:ln w="9525">
                      <a:noFill/>
                      <a:miter lim="800000"/>
                      <a:headEnd/>
                      <a:tailEnd/>
                    </a:ln>
                  </pic:spPr>
                </pic:pic>
              </a:graphicData>
            </a:graphic>
          </wp:inline>
        </w:drawing>
      </w:r>
    </w:p>
    <w:p w:rsidR="00EE222D" w:rsidRDefault="00D4353E" w:rsidP="00DB6E32">
      <w:hyperlink r:id="rId20" w:history="1">
        <w:r w:rsidR="00EE222D" w:rsidRPr="00EE222D">
          <w:rPr>
            <w:rStyle w:val="Lienhypertexte"/>
          </w:rPr>
          <w:t>https://fr.wikipedia.org/wiki/Variation_de_la_pression_atmosph%C3%A9rique_avec_l%27altitude</w:t>
        </w:r>
      </w:hyperlink>
    </w:p>
    <w:p w:rsidR="00EE222D" w:rsidRDefault="00EE222D" w:rsidP="00DB6E32"/>
    <w:p w:rsidR="00DA1E3D" w:rsidRPr="002B631D" w:rsidRDefault="00EE222D" w:rsidP="002B631D">
      <w:pPr>
        <w:jc w:val="center"/>
      </w:pPr>
      <w:r>
        <w:t>s</w:t>
      </w:r>
      <w:r w:rsidRPr="002B631D">
        <w:t>oit</w:t>
      </w:r>
      <w:r w:rsidR="002B631D">
        <w:t xml:space="preserve">    </w:t>
      </w:r>
      <w:r w:rsidR="00DA1E3D" w:rsidRPr="002B631D">
        <w:t xml:space="preserve"> </w:t>
      </w:r>
      <m:oMath>
        <m:r>
          <w:rPr>
            <w:rFonts w:ascii="Cambria Math" w:hAnsi="Cambria Math"/>
            <w:sz w:val="26"/>
            <w:szCs w:val="26"/>
            <w:lang w:val="en-US"/>
          </w:rPr>
          <m:t>z</m:t>
        </m:r>
        <m:r>
          <w:rPr>
            <w:rFonts w:ascii="Cambria Math" w:hAnsi="Cambria Math"/>
            <w:sz w:val="26"/>
            <w:szCs w:val="26"/>
          </w:rPr>
          <m:t>(</m:t>
        </m:r>
        <m:r>
          <w:rPr>
            <w:rFonts w:ascii="Cambria Math" w:hAnsi="Cambria Math"/>
            <w:sz w:val="26"/>
            <w:szCs w:val="26"/>
            <w:lang w:val="en-US"/>
          </w:rPr>
          <m:t>P</m:t>
        </m:r>
        <m:r>
          <w:rPr>
            <w:rFonts w:ascii="Cambria Math" w:hAnsi="Cambria Math"/>
            <w:sz w:val="26"/>
            <w:szCs w:val="26"/>
          </w:rPr>
          <m:t>)=44331</m:t>
        </m:r>
        <m:d>
          <m:dPr>
            <m:ctrlPr>
              <w:rPr>
                <w:rFonts w:ascii="Cambria Math" w:hAnsi="Cambria Math"/>
                <w:i/>
                <w:sz w:val="26"/>
                <w:szCs w:val="26"/>
              </w:rPr>
            </m:ctrlPr>
          </m:dPr>
          <m:e>
            <m:r>
              <w:rPr>
                <w:rFonts w:ascii="Cambria Math" w:hAnsi="Cambria Math"/>
                <w:sz w:val="26"/>
                <w:szCs w:val="26"/>
              </w:rPr>
              <m:t>1-</m:t>
            </m:r>
            <m:sSup>
              <m:sSupPr>
                <m:ctrlPr>
                  <w:rPr>
                    <w:rFonts w:ascii="Cambria Math" w:hAnsi="Cambria Math"/>
                    <w:i/>
                    <w:sz w:val="26"/>
                    <w:szCs w:val="26"/>
                  </w:rPr>
                </m:ctrlPr>
              </m:sSupPr>
              <m:e>
                <m:d>
                  <m:dPr>
                    <m:ctrlPr>
                      <w:rPr>
                        <w:rFonts w:ascii="Cambria Math" w:hAnsi="Cambria Math"/>
                        <w:i/>
                        <w:sz w:val="26"/>
                        <w:szCs w:val="26"/>
                      </w:rPr>
                    </m:ctrlPr>
                  </m:dPr>
                  <m:e>
                    <m:f>
                      <m:fPr>
                        <m:ctrlPr>
                          <w:rPr>
                            <w:rFonts w:ascii="Cambria Math" w:hAnsi="Cambria Math"/>
                            <w:i/>
                            <w:sz w:val="26"/>
                            <w:szCs w:val="26"/>
                          </w:rPr>
                        </m:ctrlPr>
                      </m:fPr>
                      <m:num>
                        <m:r>
                          <w:rPr>
                            <w:rFonts w:ascii="Cambria Math" w:hAnsi="Cambria Math"/>
                            <w:sz w:val="26"/>
                            <w:szCs w:val="26"/>
                          </w:rPr>
                          <m:t>P</m:t>
                        </m:r>
                      </m:num>
                      <m:den>
                        <m:r>
                          <w:rPr>
                            <w:rFonts w:ascii="Cambria Math" w:hAnsi="Cambria Math"/>
                            <w:sz w:val="26"/>
                            <w:szCs w:val="26"/>
                          </w:rPr>
                          <m:t>1013,25</m:t>
                        </m:r>
                      </m:den>
                    </m:f>
                  </m:e>
                </m:d>
              </m:e>
              <m:sup>
                <m:r>
                  <w:rPr>
                    <w:rFonts w:ascii="Cambria Math" w:hAnsi="Cambria Math"/>
                    <w:sz w:val="26"/>
                    <w:szCs w:val="26"/>
                  </w:rPr>
                  <m:t>0,1905</m:t>
                </m:r>
              </m:sup>
            </m:sSup>
          </m:e>
        </m:d>
      </m:oMath>
    </w:p>
    <w:p w:rsidR="00EE222D" w:rsidRPr="002B631D" w:rsidRDefault="00EE222D" w:rsidP="00DB6E32">
      <w:pPr>
        <w:rPr>
          <w:b/>
        </w:rPr>
      </w:pPr>
    </w:p>
    <w:p w:rsidR="009B1E56" w:rsidRDefault="002B631D" w:rsidP="003A632A">
      <w:pPr>
        <w:pBdr>
          <w:top w:val="single" w:sz="4" w:space="1" w:color="auto"/>
          <w:left w:val="single" w:sz="4" w:space="4" w:color="auto"/>
          <w:bottom w:val="single" w:sz="4" w:space="1" w:color="auto"/>
          <w:right w:val="single" w:sz="4" w:space="4" w:color="auto"/>
        </w:pBdr>
        <w:rPr>
          <w:b/>
          <w:sz w:val="28"/>
          <w:szCs w:val="28"/>
        </w:rPr>
      </w:pPr>
      <w:r w:rsidRPr="002B631D">
        <w:rPr>
          <w:b/>
          <w:sz w:val="28"/>
          <w:szCs w:val="28"/>
        </w:rPr>
        <w:t>L</w:t>
      </w:r>
      <w:r w:rsidR="00E408CB" w:rsidRPr="002B631D">
        <w:rPr>
          <w:b/>
          <w:sz w:val="28"/>
          <w:szCs w:val="28"/>
        </w:rPr>
        <w:t xml:space="preserve">e processus de mesure se fait sur 3000 mesures ce qui permet d'accroitre la précision de manière </w:t>
      </w:r>
      <w:r w:rsidRPr="002B631D">
        <w:rPr>
          <w:b/>
          <w:sz w:val="28"/>
          <w:szCs w:val="28"/>
        </w:rPr>
        <w:t>extrêmement</w:t>
      </w:r>
      <w:r w:rsidR="00E408CB" w:rsidRPr="002B631D">
        <w:rPr>
          <w:b/>
          <w:sz w:val="28"/>
          <w:szCs w:val="28"/>
        </w:rPr>
        <w:t xml:space="preserve"> significative ! (</w:t>
      </w:r>
      <w:proofErr w:type="gramStart"/>
      <w:r w:rsidR="00E408CB" w:rsidRPr="002B631D">
        <w:rPr>
          <w:b/>
          <w:sz w:val="28"/>
          <w:szCs w:val="28"/>
        </w:rPr>
        <w:t>amélioration</w:t>
      </w:r>
      <w:proofErr w:type="gramEnd"/>
      <w:r w:rsidR="00E408CB" w:rsidRPr="002B631D">
        <w:rPr>
          <w:b/>
          <w:sz w:val="28"/>
          <w:szCs w:val="28"/>
        </w:rPr>
        <w:t xml:space="preserve"> de plus d'un facteur 10)</w:t>
      </w:r>
      <w:r>
        <w:rPr>
          <w:b/>
          <w:sz w:val="28"/>
          <w:szCs w:val="28"/>
        </w:rPr>
        <w:t xml:space="preserve"> </w:t>
      </w:r>
    </w:p>
    <w:p w:rsidR="002B631D" w:rsidRPr="002B631D" w:rsidRDefault="002B631D" w:rsidP="003A632A">
      <w:pPr>
        <w:pBdr>
          <w:top w:val="single" w:sz="4" w:space="1" w:color="auto"/>
          <w:left w:val="single" w:sz="4" w:space="4" w:color="auto"/>
          <w:bottom w:val="single" w:sz="4" w:space="1" w:color="auto"/>
          <w:right w:val="single" w:sz="4" w:space="4" w:color="auto"/>
        </w:pBdr>
        <w:rPr>
          <w:b/>
          <w:sz w:val="28"/>
          <w:szCs w:val="28"/>
        </w:rPr>
      </w:pPr>
      <w:r>
        <w:rPr>
          <w:b/>
          <w:sz w:val="28"/>
          <w:szCs w:val="28"/>
        </w:rPr>
        <w:t>On a ici un exemple significatif de la puissance de l'utilisation d'un microcontrôleur dans un processus de mesure associé à un traitement numérique</w:t>
      </w:r>
      <w:r w:rsidR="00B82C4C">
        <w:rPr>
          <w:b/>
          <w:sz w:val="28"/>
          <w:szCs w:val="28"/>
        </w:rPr>
        <w:t xml:space="preserve"> de type statistique d'un grand</w:t>
      </w:r>
      <w:r>
        <w:rPr>
          <w:b/>
          <w:sz w:val="28"/>
          <w:szCs w:val="28"/>
        </w:rPr>
        <w:t xml:space="preserve"> nombre </w:t>
      </w:r>
      <w:r w:rsidR="003A632A">
        <w:rPr>
          <w:b/>
          <w:sz w:val="28"/>
          <w:szCs w:val="28"/>
        </w:rPr>
        <w:t>de ces mesures.</w:t>
      </w:r>
    </w:p>
    <w:p w:rsidR="00E74E3C" w:rsidRDefault="005D1A34" w:rsidP="0032648B">
      <w:pPr>
        <w:jc w:val="center"/>
        <w:rPr>
          <w:b/>
        </w:rPr>
      </w:pPr>
      <w:r>
        <w:rPr>
          <w:noProof/>
          <w:lang w:eastAsia="fr-FR"/>
        </w:rPr>
        <mc:AlternateContent>
          <mc:Choice Requires="wps">
            <w:drawing>
              <wp:anchor distT="0" distB="0" distL="114300" distR="114300" simplePos="0" relativeHeight="251759616" behindDoc="0" locked="0" layoutInCell="1" allowOverlap="1" wp14:anchorId="1790E0D5">
                <wp:simplePos x="0" y="0"/>
                <wp:positionH relativeFrom="column">
                  <wp:posOffset>4465320</wp:posOffset>
                </wp:positionH>
                <wp:positionV relativeFrom="paragraph">
                  <wp:posOffset>23495</wp:posOffset>
                </wp:positionV>
                <wp:extent cx="2190750" cy="4305300"/>
                <wp:effectExtent l="0" t="0" r="0" b="0"/>
                <wp:wrapNone/>
                <wp:docPr id="2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4305300"/>
                        </a:xfrm>
                        <a:prstGeom prst="rect">
                          <a:avLst/>
                        </a:prstGeom>
                        <a:solidFill>
                          <a:srgbClr val="FFFFFF"/>
                        </a:solidFill>
                        <a:ln w="9525">
                          <a:solidFill>
                            <a:srgbClr val="000000"/>
                          </a:solidFill>
                          <a:miter lim="800000"/>
                          <a:headEnd/>
                          <a:tailEnd/>
                        </a:ln>
                      </wps:spPr>
                      <wps:txbx>
                        <w:txbxContent>
                          <w:p w:rsidR="00626496" w:rsidRDefault="00626496">
                            <w:r>
                              <w:rPr>
                                <w:noProof/>
                                <w:lang w:eastAsia="fr-FR"/>
                              </w:rPr>
                              <w:drawing>
                                <wp:inline distT="0" distB="0" distL="0" distR="0">
                                  <wp:extent cx="2150745" cy="4269001"/>
                                  <wp:effectExtent l="19050" t="0" r="1905" b="0"/>
                                  <wp:docPr id="4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lum bright="-10000" contrast="21000"/>
                                          </a:blip>
                                          <a:srcRect l="79400" t="23163" r="2694" b="13529"/>
                                          <a:stretch>
                                            <a:fillRect/>
                                          </a:stretch>
                                        </pic:blipFill>
                                        <pic:spPr bwMode="auto">
                                          <a:xfrm>
                                            <a:off x="0" y="0"/>
                                            <a:ext cx="2150745" cy="4269001"/>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0E0D5" id="Rectangle 61" o:spid="_x0000_s1066" style="position:absolute;left:0;text-align:left;margin-left:351.6pt;margin-top:1.85pt;width:172.5pt;height:33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">
                <v:textbox inset="0,0,0,0">
                  <w:txbxContent>
                    <w:p w:rsidR="00626496" w:rsidRDefault="00626496">
                      <w:r>
                        <w:rPr>
                          <w:noProof/>
                          <w:lang w:eastAsia="fr-FR"/>
                        </w:rPr>
                        <w:drawing>
                          <wp:inline distT="0" distB="0" distL="0" distR="0">
                            <wp:extent cx="2150745" cy="4269001"/>
                            <wp:effectExtent l="19050" t="0" r="1905" b="0"/>
                            <wp:docPr id="4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lum bright="-10000" contrast="21000"/>
                                    </a:blip>
                                    <a:srcRect l="79400" t="23163" r="2694" b="13529"/>
                                    <a:stretch>
                                      <a:fillRect/>
                                    </a:stretch>
                                  </pic:blipFill>
                                  <pic:spPr bwMode="auto">
                                    <a:xfrm>
                                      <a:off x="0" y="0"/>
                                      <a:ext cx="2150745" cy="4269001"/>
                                    </a:xfrm>
                                    <a:prstGeom prst="rect">
                                      <a:avLst/>
                                    </a:prstGeom>
                                    <a:noFill/>
                                    <a:ln w="9525">
                                      <a:noFill/>
                                      <a:miter lim="800000"/>
                                      <a:headEnd/>
                                      <a:tailEnd/>
                                    </a:ln>
                                  </pic:spPr>
                                </pic:pic>
                              </a:graphicData>
                            </a:graphic>
                          </wp:inline>
                        </w:drawing>
                      </w:r>
                    </w:p>
                  </w:txbxContent>
                </v:textbox>
              </v:rect>
            </w:pict>
          </mc:Fallback>
        </mc:AlternateContent>
      </w:r>
      <w:r w:rsidR="00E74E3C">
        <w:rPr>
          <w:b/>
        </w:rPr>
        <w:t>Mode anémomètre</w:t>
      </w:r>
    </w:p>
    <w:p w:rsidR="00E74E3C" w:rsidRDefault="00E74E3C" w:rsidP="0032648B">
      <w:pPr>
        <w:jc w:val="center"/>
        <w:rPr>
          <w:b/>
        </w:rPr>
      </w:pPr>
    </w:p>
    <w:p w:rsidR="00902055" w:rsidRDefault="00E74E3C" w:rsidP="00E74E3C">
      <w:r w:rsidRPr="00E74E3C">
        <w:t xml:space="preserve">Le </w:t>
      </w:r>
      <w:r w:rsidR="00B85D0C">
        <w:t xml:space="preserve">principe est le même que celui utilisé en aéronautique pour la </w:t>
      </w:r>
    </w:p>
    <w:p w:rsidR="00B85D0C" w:rsidRDefault="00B85D0C" w:rsidP="00E74E3C">
      <w:proofErr w:type="gramStart"/>
      <w:r>
        <w:t>mesure</w:t>
      </w:r>
      <w:proofErr w:type="gramEnd"/>
      <w:r>
        <w:t xml:space="preserve"> de la vitesse de l'avion par rapport à l'air :</w:t>
      </w:r>
    </w:p>
    <w:p w:rsidR="00B85D0C" w:rsidRDefault="00D4353E" w:rsidP="00E74E3C">
      <w:hyperlink r:id="rId23" w:history="1">
        <w:r w:rsidR="00B85D0C" w:rsidRPr="00B85D0C">
          <w:rPr>
            <w:rStyle w:val="Lienhypertexte"/>
          </w:rPr>
          <w:t>https://fr.wikipedia.org/wiki/Tube_de_Pitot</w:t>
        </w:r>
      </w:hyperlink>
    </w:p>
    <w:p w:rsidR="00B85D0C" w:rsidRDefault="00B85D0C" w:rsidP="00E74E3C"/>
    <w:p w:rsidR="00902055" w:rsidRDefault="00B85D0C" w:rsidP="00E74E3C">
      <w:r>
        <w:t xml:space="preserve">On mesure la pression totale du fluide en mouvement avec </w:t>
      </w:r>
    </w:p>
    <w:p w:rsidR="00B85D0C" w:rsidRDefault="00B85D0C" w:rsidP="00E74E3C">
      <w:proofErr w:type="gramStart"/>
      <w:r>
        <w:t>un</w:t>
      </w:r>
      <w:proofErr w:type="gramEnd"/>
      <w:r>
        <w:t xml:space="preserve"> tube de Pitot simple.</w:t>
      </w:r>
    </w:p>
    <w:p w:rsidR="00B85D0C" w:rsidRDefault="00902055" w:rsidP="00E74E3C">
      <w:r>
        <w:t xml:space="preserve">Le calcul fait par le code utilise la formule de </w:t>
      </w:r>
      <w:proofErr w:type="spellStart"/>
      <w:r w:rsidR="00E74E3C" w:rsidRPr="00E74E3C">
        <w:t>Bernouilli</w:t>
      </w:r>
      <w:proofErr w:type="spellEnd"/>
      <w:r w:rsidR="00B85D0C">
        <w:t xml:space="preserve"> :</w:t>
      </w:r>
    </w:p>
    <w:p w:rsidR="00B85D0C" w:rsidRDefault="00B85D0C" w:rsidP="00E74E3C">
      <w:r>
        <w:rPr>
          <w:noProof/>
          <w:lang w:eastAsia="fr-FR"/>
        </w:rPr>
        <w:drawing>
          <wp:inline distT="0" distB="0" distL="0" distR="0">
            <wp:extent cx="4057650" cy="1451233"/>
            <wp:effectExtent l="19050" t="0" r="0" b="0"/>
            <wp:docPr id="4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lum bright="-14000" contrast="29000"/>
                    </a:blip>
                    <a:srcRect l="14324" t="46553" r="54058" b="32959"/>
                    <a:stretch>
                      <a:fillRect/>
                    </a:stretch>
                  </pic:blipFill>
                  <pic:spPr bwMode="auto">
                    <a:xfrm>
                      <a:off x="0" y="0"/>
                      <a:ext cx="4063698" cy="1453396"/>
                    </a:xfrm>
                    <a:prstGeom prst="rect">
                      <a:avLst/>
                    </a:prstGeom>
                    <a:noFill/>
                    <a:ln w="9525">
                      <a:noFill/>
                      <a:miter lim="800000"/>
                      <a:headEnd/>
                      <a:tailEnd/>
                    </a:ln>
                  </pic:spPr>
                </pic:pic>
              </a:graphicData>
            </a:graphic>
          </wp:inline>
        </w:drawing>
      </w:r>
    </w:p>
    <w:p w:rsidR="00902055" w:rsidRDefault="00E92EE7" w:rsidP="00E74E3C">
      <w:r>
        <w:t>(</w:t>
      </w:r>
      <w:r w:rsidR="00D4283B">
        <w:t>D</w:t>
      </w:r>
      <w:r w:rsidR="00902055">
        <w:t xml:space="preserve">ocument </w:t>
      </w:r>
      <w:r w:rsidR="00B85D0C">
        <w:t xml:space="preserve">tiré de </w:t>
      </w:r>
      <w:r>
        <w:t>W</w:t>
      </w:r>
      <w:r w:rsidR="00B85D0C">
        <w:t>ikipédia</w:t>
      </w:r>
      <w:r>
        <w:t>)</w:t>
      </w:r>
    </w:p>
    <w:p w:rsidR="00902055" w:rsidRDefault="00902055" w:rsidP="00E74E3C"/>
    <w:p w:rsidR="00E92EE7" w:rsidRDefault="00902055" w:rsidP="00E74E3C">
      <w:r>
        <w:t>Le code utilise 1,23 kg/m</w:t>
      </w:r>
      <w:r w:rsidRPr="00902055">
        <w:rPr>
          <w:vertAlign w:val="superscript"/>
        </w:rPr>
        <w:t>3</w:t>
      </w:r>
      <w:r>
        <w:t xml:space="preserve"> pour la valeur de </w:t>
      </w:r>
      <w:r w:rsidR="00E92EE7">
        <w:t xml:space="preserve">la masse volumique </w:t>
      </w:r>
      <w:r>
        <w:t xml:space="preserve">qui </w:t>
      </w:r>
    </w:p>
    <w:p w:rsidR="00E92EE7" w:rsidRDefault="00902055" w:rsidP="00E74E3C">
      <w:proofErr w:type="gramStart"/>
      <w:r>
        <w:t>est</w:t>
      </w:r>
      <w:proofErr w:type="gramEnd"/>
      <w:r>
        <w:t xml:space="preserve"> la valeur</w:t>
      </w:r>
      <w:r w:rsidR="00E92EE7">
        <w:t xml:space="preserve"> </w:t>
      </w:r>
      <w:r>
        <w:t>standardisée</w:t>
      </w:r>
      <w:r w:rsidR="00E92EE7">
        <w:t>,</w:t>
      </w:r>
      <w:r>
        <w:t xml:space="preserve"> </w:t>
      </w:r>
      <w:r w:rsidR="00E92EE7">
        <w:t xml:space="preserve">à 3 chiffres significatifs, </w:t>
      </w:r>
      <w:r>
        <w:t xml:space="preserve">au niveau de la mer </w:t>
      </w:r>
    </w:p>
    <w:p w:rsidR="00B85D0C" w:rsidRDefault="00902055" w:rsidP="00E74E3C">
      <w:proofErr w:type="gramStart"/>
      <w:r>
        <w:t>pour</w:t>
      </w:r>
      <w:proofErr w:type="gramEnd"/>
      <w:r>
        <w:t xml:space="preserve"> une température de 15°C.</w:t>
      </w:r>
    </w:p>
    <w:p w:rsidR="00902055" w:rsidRDefault="00902055" w:rsidP="00E74E3C"/>
    <w:p w:rsidR="00902055" w:rsidRDefault="00902055" w:rsidP="00E74E3C"/>
    <w:p w:rsidR="00902055" w:rsidRDefault="00902055" w:rsidP="00E74E3C"/>
    <w:p w:rsidR="00D25283" w:rsidRDefault="00C21DCC" w:rsidP="00E74E3C">
      <w:r>
        <w:t>Des mesures réalisé</w:t>
      </w:r>
      <w:r w:rsidR="00D4283B">
        <w:t>es</w:t>
      </w:r>
      <w:r>
        <w:t xml:space="preserve"> à bord d'une voiture, montre que le dispositif est très sensible au vent et également à la variation d'altitude</w:t>
      </w:r>
      <w:r w:rsidR="00D25283">
        <w:t>.  Il est nécessaire de faire des essais sur une route horizontale pour éviter les variations de pression statique et en air calme</w:t>
      </w:r>
      <w:r w:rsidR="00E74E3C" w:rsidRPr="00E74E3C">
        <w:t xml:space="preserve"> </w:t>
      </w:r>
      <w:r w:rsidR="00D25283">
        <w:t>pour éviter les variations de pressions dynamiques et avoir ainsi une correspondance fidèle entre l'indication du compteur de vitesse de la voiture et les valeurs affichées par le moniteur série du microcontrôleur.</w:t>
      </w:r>
    </w:p>
    <w:p w:rsidR="00D25283" w:rsidRDefault="00D25283" w:rsidP="00E74E3C"/>
    <w:p w:rsidR="00D25283" w:rsidRDefault="00D25283" w:rsidP="00911745">
      <w:pPr>
        <w:jc w:val="center"/>
      </w:pPr>
      <w:r>
        <w:rPr>
          <w:noProof/>
          <w:lang w:eastAsia="fr-FR"/>
        </w:rPr>
        <w:lastRenderedPageBreak/>
        <w:drawing>
          <wp:inline distT="0" distB="0" distL="0" distR="0">
            <wp:extent cx="5472854" cy="3078480"/>
            <wp:effectExtent l="19050" t="0" r="0" b="0"/>
            <wp:docPr id="4" name="Image 2" descr="C:\Espace de travail\2018 2019\Boulot\Formation\TraAM\2018 2019\Productions 2018 2019\Marc Gyr\Photos\20181218_08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space de travail\2018 2019\Boulot\Formation\TraAM\2018 2019\Productions 2018 2019\Marc Gyr\Photos\20181218_083539.jpg"/>
                    <pic:cNvPicPr>
                      <a:picLocks noChangeAspect="1" noChangeArrowheads="1"/>
                    </pic:cNvPicPr>
                  </pic:nvPicPr>
                  <pic:blipFill>
                    <a:blip r:embed="rId25" cstate="print"/>
                    <a:srcRect/>
                    <a:stretch>
                      <a:fillRect/>
                    </a:stretch>
                  </pic:blipFill>
                  <pic:spPr bwMode="auto">
                    <a:xfrm>
                      <a:off x="0" y="0"/>
                      <a:ext cx="5479485" cy="3082210"/>
                    </a:xfrm>
                    <a:prstGeom prst="rect">
                      <a:avLst/>
                    </a:prstGeom>
                    <a:noFill/>
                    <a:ln w="9525">
                      <a:noFill/>
                      <a:miter lim="800000"/>
                      <a:headEnd/>
                      <a:tailEnd/>
                    </a:ln>
                  </pic:spPr>
                </pic:pic>
              </a:graphicData>
            </a:graphic>
          </wp:inline>
        </w:drawing>
      </w:r>
    </w:p>
    <w:p w:rsidR="00D25283" w:rsidRDefault="00D25283" w:rsidP="00E74E3C"/>
    <w:p w:rsidR="00D25283" w:rsidRDefault="00D25283" w:rsidP="00E74E3C"/>
    <w:p w:rsidR="00D25283" w:rsidRDefault="00D25283" w:rsidP="00E74E3C"/>
    <w:p w:rsidR="00D25283" w:rsidRDefault="00D25283" w:rsidP="00911745">
      <w:pPr>
        <w:jc w:val="center"/>
      </w:pPr>
      <w:r>
        <w:rPr>
          <w:noProof/>
          <w:lang w:eastAsia="fr-FR"/>
        </w:rPr>
        <w:drawing>
          <wp:inline distT="0" distB="0" distL="0" distR="0">
            <wp:extent cx="5532120" cy="3111817"/>
            <wp:effectExtent l="19050" t="0" r="0" b="0"/>
            <wp:docPr id="5" name="Image 3" descr="C:\Espace de travail\2018 2019\Boulot\Formation\TraAM\2018 2019\Productions 2018 2019\Marc Gyr\Photos\20181218_08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space de travail\2018 2019\Boulot\Formation\TraAM\2018 2019\Productions 2018 2019\Marc Gyr\Photos\20181218_083553.jpg"/>
                    <pic:cNvPicPr>
                      <a:picLocks noChangeAspect="1" noChangeArrowheads="1"/>
                    </pic:cNvPicPr>
                  </pic:nvPicPr>
                  <pic:blipFill>
                    <a:blip r:embed="rId26" cstate="print"/>
                    <a:srcRect/>
                    <a:stretch>
                      <a:fillRect/>
                    </a:stretch>
                  </pic:blipFill>
                  <pic:spPr bwMode="auto">
                    <a:xfrm>
                      <a:off x="0" y="0"/>
                      <a:ext cx="5542015" cy="3117383"/>
                    </a:xfrm>
                    <a:prstGeom prst="rect">
                      <a:avLst/>
                    </a:prstGeom>
                    <a:noFill/>
                    <a:ln w="9525">
                      <a:noFill/>
                      <a:miter lim="800000"/>
                      <a:headEnd/>
                      <a:tailEnd/>
                    </a:ln>
                  </pic:spPr>
                </pic:pic>
              </a:graphicData>
            </a:graphic>
          </wp:inline>
        </w:drawing>
      </w:r>
    </w:p>
    <w:p w:rsidR="00911745" w:rsidRDefault="00911745" w:rsidP="00E74E3C">
      <w:pPr>
        <w:rPr>
          <w:noProof/>
          <w:lang w:eastAsia="fr-FR"/>
        </w:rPr>
      </w:pPr>
    </w:p>
    <w:p w:rsidR="00D25283" w:rsidRDefault="00D25283" w:rsidP="00911745">
      <w:pPr>
        <w:jc w:val="center"/>
      </w:pPr>
      <w:r>
        <w:rPr>
          <w:noProof/>
          <w:lang w:eastAsia="fr-FR"/>
        </w:rPr>
        <w:lastRenderedPageBreak/>
        <w:drawing>
          <wp:inline distT="0" distB="0" distL="0" distR="0">
            <wp:extent cx="5573989" cy="2971800"/>
            <wp:effectExtent l="19050" t="0" r="7661" b="0"/>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lum bright="20000" contrast="14000"/>
                    </a:blip>
                    <a:srcRect b="5102"/>
                    <a:stretch>
                      <a:fillRect/>
                    </a:stretch>
                  </pic:blipFill>
                  <pic:spPr bwMode="auto">
                    <a:xfrm>
                      <a:off x="0" y="0"/>
                      <a:ext cx="5577367" cy="2973601"/>
                    </a:xfrm>
                    <a:prstGeom prst="rect">
                      <a:avLst/>
                    </a:prstGeom>
                    <a:noFill/>
                    <a:ln w="9525">
                      <a:noFill/>
                      <a:miter lim="800000"/>
                      <a:headEnd/>
                      <a:tailEnd/>
                    </a:ln>
                  </pic:spPr>
                </pic:pic>
              </a:graphicData>
            </a:graphic>
          </wp:inline>
        </w:drawing>
      </w:r>
    </w:p>
    <w:p w:rsidR="00911745" w:rsidRDefault="00911745" w:rsidP="00911745">
      <w:pPr>
        <w:jc w:val="center"/>
      </w:pPr>
    </w:p>
    <w:p w:rsidR="00911745" w:rsidRDefault="00911745" w:rsidP="00911745">
      <w:pPr>
        <w:jc w:val="center"/>
      </w:pPr>
      <w:r>
        <w:rPr>
          <w:noProof/>
          <w:lang w:eastAsia="fr-FR"/>
        </w:rPr>
        <w:drawing>
          <wp:inline distT="0" distB="0" distL="0" distR="0">
            <wp:extent cx="5619750" cy="2996198"/>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b="5102"/>
                    <a:stretch>
                      <a:fillRect/>
                    </a:stretch>
                  </pic:blipFill>
                  <pic:spPr bwMode="auto">
                    <a:xfrm>
                      <a:off x="0" y="0"/>
                      <a:ext cx="5619750" cy="2996198"/>
                    </a:xfrm>
                    <a:prstGeom prst="rect">
                      <a:avLst/>
                    </a:prstGeom>
                    <a:noFill/>
                    <a:ln w="9525">
                      <a:noFill/>
                      <a:miter lim="800000"/>
                      <a:headEnd/>
                      <a:tailEnd/>
                    </a:ln>
                  </pic:spPr>
                </pic:pic>
              </a:graphicData>
            </a:graphic>
          </wp:inline>
        </w:drawing>
      </w:r>
    </w:p>
    <w:p w:rsidR="00B242E8" w:rsidRDefault="00D25283" w:rsidP="00E74E3C">
      <w:pPr>
        <w:rPr>
          <w:b/>
        </w:rPr>
      </w:pPr>
      <w:r>
        <w:t xml:space="preserve"> </w:t>
      </w:r>
      <w:r w:rsidR="00E74E3C">
        <w:t xml:space="preserve">La copie d'écran ci-dessous montre quelques essais en soufflant sur le tube sonde qui joue le rôle de tube de Pitot simple. La pression statique est directement </w:t>
      </w:r>
      <w:r w:rsidR="00911745">
        <w:t xml:space="preserve">entrée </w:t>
      </w:r>
      <w:r w:rsidR="00E74E3C">
        <w:t xml:space="preserve">dans le code avant de faire les essais.  </w:t>
      </w:r>
      <w:r w:rsidR="00911745">
        <w:t>Le passage du mode profondimètre au mode altimètre se fait en saisissant la lettre V dans le moniteur série.</w:t>
      </w:r>
    </w:p>
    <w:p w:rsidR="00F65BBA" w:rsidRDefault="00F65BBA" w:rsidP="00E74E3C">
      <w:pPr>
        <w:rPr>
          <w:b/>
        </w:rPr>
      </w:pPr>
    </w:p>
    <w:p w:rsidR="00B242E8" w:rsidRDefault="00174EE1" w:rsidP="00E74E3C">
      <w:pPr>
        <w:rPr>
          <w:b/>
        </w:rPr>
      </w:pPr>
      <w:r>
        <w:rPr>
          <w:b/>
          <w:noProof/>
          <w:lang w:eastAsia="fr-FR"/>
        </w:rPr>
        <w:lastRenderedPageBreak/>
        <w:drawing>
          <wp:inline distT="0" distB="0" distL="0" distR="0">
            <wp:extent cx="6141720" cy="3562453"/>
            <wp:effectExtent l="19050" t="0" r="0" b="0"/>
            <wp:docPr id="3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r="8087" b="5102"/>
                    <a:stretch>
                      <a:fillRect/>
                    </a:stretch>
                  </pic:blipFill>
                  <pic:spPr bwMode="auto">
                    <a:xfrm>
                      <a:off x="0" y="0"/>
                      <a:ext cx="6141720" cy="3562453"/>
                    </a:xfrm>
                    <a:prstGeom prst="rect">
                      <a:avLst/>
                    </a:prstGeom>
                    <a:noFill/>
                    <a:ln w="9525">
                      <a:noFill/>
                      <a:miter lim="800000"/>
                      <a:headEnd/>
                      <a:tailEnd/>
                    </a:ln>
                  </pic:spPr>
                </pic:pic>
              </a:graphicData>
            </a:graphic>
          </wp:inline>
        </w:drawing>
      </w:r>
    </w:p>
    <w:p w:rsidR="00174EE1" w:rsidRDefault="00174EE1" w:rsidP="00E74E3C">
      <w:pPr>
        <w:rPr>
          <w:b/>
        </w:rPr>
      </w:pPr>
    </w:p>
    <w:p w:rsidR="00CF1F2D" w:rsidRDefault="00CF1F2D" w:rsidP="00E74E3C">
      <w:pPr>
        <w:rPr>
          <w:b/>
        </w:rPr>
      </w:pPr>
      <w:r>
        <w:rPr>
          <w:b/>
        </w:rPr>
        <w:t>Voici le code utilisé par le microcontrôleur :</w:t>
      </w:r>
    </w:p>
    <w:p w:rsidR="004C734C" w:rsidRDefault="005D1A34" w:rsidP="00E74E3C">
      <w:pPr>
        <w:rPr>
          <w:b/>
        </w:rPr>
      </w:pPr>
      <w:r>
        <w:rPr>
          <w:b/>
          <w:noProof/>
          <w:lang w:eastAsia="fr-FR"/>
        </w:rPr>
        <mc:AlternateContent>
          <mc:Choice Requires="wps">
            <w:drawing>
              <wp:anchor distT="0" distB="0" distL="114300" distR="114300" simplePos="0" relativeHeight="251763712" behindDoc="0" locked="0" layoutInCell="1" allowOverlap="1" wp14:anchorId="0A7DE9A8">
                <wp:simplePos x="0" y="0"/>
                <wp:positionH relativeFrom="column">
                  <wp:posOffset>-7620</wp:posOffset>
                </wp:positionH>
                <wp:positionV relativeFrom="paragraph">
                  <wp:posOffset>64770</wp:posOffset>
                </wp:positionV>
                <wp:extent cx="6275070" cy="4991100"/>
                <wp:effectExtent l="1905" t="0" r="0" b="0"/>
                <wp:wrapNone/>
                <wp:docPr id="18"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5070" cy="4991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734C" w:rsidRDefault="004C734C">
                            <w:r>
                              <w:rPr>
                                <w:b/>
                                <w:noProof/>
                                <w:lang w:eastAsia="fr-FR"/>
                              </w:rPr>
                              <w:drawing>
                                <wp:inline distT="0" distB="0" distL="0" distR="0">
                                  <wp:extent cx="6202680" cy="4962525"/>
                                  <wp:effectExtent l="19050" t="0" r="7620" b="0"/>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lum bright="-9000" contrast="18000"/>
                                          </a:blip>
                                          <a:srcRect l="308" r="44892" b="21842"/>
                                          <a:stretch>
                                            <a:fillRect/>
                                          </a:stretch>
                                        </pic:blipFill>
                                        <pic:spPr bwMode="auto">
                                          <a:xfrm>
                                            <a:off x="0" y="0"/>
                                            <a:ext cx="6202680" cy="4962525"/>
                                          </a:xfrm>
                                          <a:prstGeom prst="rect">
                                            <a:avLst/>
                                          </a:prstGeom>
                                          <a:noFill/>
                                          <a:ln w="9525">
                                            <a:noFill/>
                                            <a:miter lim="800000"/>
                                            <a:headEnd/>
                                            <a:tailEnd/>
                                          </a:ln>
                                        </pic:spPr>
                                      </pic:pic>
                                    </a:graphicData>
                                  </a:graphic>
                                </wp:inline>
                              </w:drawing>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DE9A8" id="Rectangle 54" o:spid="_x0000_s1067" style="position:absolute;margin-left:-.6pt;margin-top:5.1pt;width:494.1pt;height:393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" stroked="f">
                <v:textbox inset=".5mm,0,.5mm,0">
                  <w:txbxContent>
                    <w:p w:rsidR="004C734C" w:rsidRDefault="004C734C">
                      <w:r>
                        <w:rPr>
                          <w:b/>
                          <w:noProof/>
                          <w:lang w:eastAsia="fr-FR"/>
                        </w:rPr>
                        <w:drawing>
                          <wp:inline distT="0" distB="0" distL="0" distR="0">
                            <wp:extent cx="6202680" cy="4962525"/>
                            <wp:effectExtent l="19050" t="0" r="7620" b="0"/>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lum bright="-9000" contrast="18000"/>
                                    </a:blip>
                                    <a:srcRect l="308" r="44892" b="21842"/>
                                    <a:stretch>
                                      <a:fillRect/>
                                    </a:stretch>
                                  </pic:blipFill>
                                  <pic:spPr bwMode="auto">
                                    <a:xfrm>
                                      <a:off x="0" y="0"/>
                                      <a:ext cx="6202680" cy="4962525"/>
                                    </a:xfrm>
                                    <a:prstGeom prst="rect">
                                      <a:avLst/>
                                    </a:prstGeom>
                                    <a:noFill/>
                                    <a:ln w="9525">
                                      <a:noFill/>
                                      <a:miter lim="800000"/>
                                      <a:headEnd/>
                                      <a:tailEnd/>
                                    </a:ln>
                                  </pic:spPr>
                                </pic:pic>
                              </a:graphicData>
                            </a:graphic>
                          </wp:inline>
                        </w:drawing>
                      </w:r>
                    </w:p>
                  </w:txbxContent>
                </v:textbox>
              </v:rect>
            </w:pict>
          </mc:Fallback>
        </mc:AlternateContent>
      </w:r>
    </w:p>
    <w:p w:rsidR="004C734C" w:rsidRDefault="004C734C" w:rsidP="00E74E3C">
      <w:pPr>
        <w:rPr>
          <w:b/>
        </w:rPr>
      </w:pPr>
    </w:p>
    <w:p w:rsidR="004C734C" w:rsidRDefault="004C734C" w:rsidP="00E74E3C">
      <w:pPr>
        <w:rPr>
          <w:b/>
        </w:rPr>
      </w:pPr>
    </w:p>
    <w:p w:rsidR="004C734C" w:rsidRDefault="004C734C" w:rsidP="00E74E3C">
      <w:pPr>
        <w:rPr>
          <w:b/>
        </w:rPr>
      </w:pPr>
    </w:p>
    <w:p w:rsidR="004C734C" w:rsidRDefault="004C734C" w:rsidP="00E74E3C">
      <w:pPr>
        <w:rPr>
          <w:b/>
        </w:rPr>
      </w:pPr>
    </w:p>
    <w:p w:rsidR="004C734C" w:rsidRDefault="004C734C" w:rsidP="00E74E3C">
      <w:pPr>
        <w:rPr>
          <w:b/>
        </w:rPr>
      </w:pPr>
    </w:p>
    <w:p w:rsidR="004C734C" w:rsidRDefault="004C734C" w:rsidP="00E74E3C">
      <w:pPr>
        <w:rPr>
          <w:b/>
        </w:rPr>
      </w:pPr>
    </w:p>
    <w:p w:rsidR="004C734C" w:rsidRDefault="004C734C" w:rsidP="00E74E3C">
      <w:pPr>
        <w:rPr>
          <w:b/>
        </w:rPr>
      </w:pPr>
    </w:p>
    <w:p w:rsidR="004C734C" w:rsidRDefault="004C734C" w:rsidP="00E74E3C">
      <w:pPr>
        <w:rPr>
          <w:b/>
        </w:rPr>
      </w:pPr>
    </w:p>
    <w:p w:rsidR="004C734C" w:rsidRDefault="004C734C" w:rsidP="00E74E3C">
      <w:pPr>
        <w:rPr>
          <w:b/>
        </w:rPr>
      </w:pPr>
    </w:p>
    <w:p w:rsidR="00CF1F2D" w:rsidRDefault="00F65BBA" w:rsidP="00E74E3C">
      <w:pPr>
        <w:rPr>
          <w:b/>
        </w:rPr>
      </w:pPr>
      <w:r w:rsidRPr="00F65BBA">
        <w:rPr>
          <w:b/>
        </w:rPr>
        <w:t xml:space="preserve"> </w:t>
      </w:r>
      <w:r>
        <w:rPr>
          <w:b/>
          <w:noProof/>
          <w:lang w:eastAsia="fr-FR"/>
        </w:rPr>
        <w:drawing>
          <wp:inline distT="0" distB="0" distL="0" distR="0">
            <wp:extent cx="5551170" cy="3838959"/>
            <wp:effectExtent l="19050" t="0" r="0" b="0"/>
            <wp:docPr id="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lum bright="-8000" contrast="16000"/>
                    </a:blip>
                    <a:srcRect l="377" t="14743" r="49046" b="22718"/>
                    <a:stretch>
                      <a:fillRect/>
                    </a:stretch>
                  </pic:blipFill>
                  <pic:spPr bwMode="auto">
                    <a:xfrm>
                      <a:off x="0" y="0"/>
                      <a:ext cx="5555821" cy="3842175"/>
                    </a:xfrm>
                    <a:prstGeom prst="rect">
                      <a:avLst/>
                    </a:prstGeom>
                    <a:noFill/>
                    <a:ln w="9525">
                      <a:noFill/>
                      <a:miter lim="800000"/>
                      <a:headEnd/>
                      <a:tailEnd/>
                    </a:ln>
                  </pic:spPr>
                </pic:pic>
              </a:graphicData>
            </a:graphic>
          </wp:inline>
        </w:drawing>
      </w:r>
    </w:p>
    <w:p w:rsidR="00692598" w:rsidRDefault="00F65BBA" w:rsidP="00F65BBA">
      <w:pPr>
        <w:rPr>
          <w:b/>
        </w:rPr>
      </w:pPr>
      <w:r>
        <w:rPr>
          <w:b/>
          <w:noProof/>
          <w:lang w:eastAsia="fr-FR"/>
        </w:rPr>
        <w:lastRenderedPageBreak/>
        <w:drawing>
          <wp:inline distT="0" distB="0" distL="0" distR="0">
            <wp:extent cx="6947871" cy="3494592"/>
            <wp:effectExtent l="19050" t="0" r="5379"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lum bright="-9000" contrast="19000"/>
                    </a:blip>
                    <a:srcRect t="20252" r="35330" b="21801"/>
                    <a:stretch>
                      <a:fillRect/>
                    </a:stretch>
                  </pic:blipFill>
                  <pic:spPr bwMode="auto">
                    <a:xfrm>
                      <a:off x="0" y="0"/>
                      <a:ext cx="6947871" cy="3494592"/>
                    </a:xfrm>
                    <a:prstGeom prst="rect">
                      <a:avLst/>
                    </a:prstGeom>
                    <a:noFill/>
                    <a:ln w="9525">
                      <a:noFill/>
                      <a:miter lim="800000"/>
                      <a:headEnd/>
                      <a:tailEnd/>
                    </a:ln>
                  </pic:spPr>
                </pic:pic>
              </a:graphicData>
            </a:graphic>
          </wp:inline>
        </w:drawing>
      </w:r>
    </w:p>
    <w:p w:rsidR="00A4024B" w:rsidRDefault="00A4024B" w:rsidP="00F65BBA">
      <w:pPr>
        <w:rPr>
          <w:b/>
        </w:rPr>
      </w:pPr>
    </w:p>
    <w:p w:rsidR="004A3A00" w:rsidRDefault="004A3A00" w:rsidP="00F65BBA">
      <w:pPr>
        <w:rPr>
          <w:b/>
        </w:rPr>
      </w:pPr>
    </w:p>
    <w:p w:rsidR="004A3A00" w:rsidRDefault="004A3A00" w:rsidP="00F65BBA">
      <w:pPr>
        <w:rPr>
          <w:b/>
        </w:rPr>
      </w:pPr>
    </w:p>
    <w:p w:rsidR="004C734C" w:rsidRDefault="004C734C" w:rsidP="009F4233">
      <w:pPr>
        <w:jc w:val="center"/>
        <w:rPr>
          <w:b/>
          <w:sz w:val="28"/>
          <w:szCs w:val="28"/>
        </w:rPr>
      </w:pPr>
    </w:p>
    <w:p w:rsidR="004C734C" w:rsidRDefault="004C734C" w:rsidP="009F4233">
      <w:pPr>
        <w:jc w:val="center"/>
        <w:rPr>
          <w:b/>
          <w:sz w:val="28"/>
          <w:szCs w:val="28"/>
        </w:rPr>
      </w:pPr>
    </w:p>
    <w:p w:rsidR="004C734C" w:rsidRDefault="004C734C" w:rsidP="009F4233">
      <w:pPr>
        <w:jc w:val="center"/>
        <w:rPr>
          <w:b/>
          <w:sz w:val="28"/>
          <w:szCs w:val="28"/>
        </w:rPr>
      </w:pPr>
    </w:p>
    <w:p w:rsidR="004C734C" w:rsidRDefault="004C734C" w:rsidP="009F4233">
      <w:pPr>
        <w:jc w:val="center"/>
        <w:rPr>
          <w:b/>
          <w:sz w:val="28"/>
          <w:szCs w:val="28"/>
        </w:rPr>
      </w:pPr>
    </w:p>
    <w:p w:rsidR="004C734C" w:rsidRDefault="004C734C" w:rsidP="009F4233">
      <w:pPr>
        <w:jc w:val="center"/>
        <w:rPr>
          <w:b/>
          <w:sz w:val="28"/>
          <w:szCs w:val="28"/>
        </w:rPr>
      </w:pPr>
    </w:p>
    <w:p w:rsidR="004C734C" w:rsidRDefault="004C734C" w:rsidP="009F4233">
      <w:pPr>
        <w:jc w:val="center"/>
        <w:rPr>
          <w:b/>
          <w:sz w:val="28"/>
          <w:szCs w:val="28"/>
        </w:rPr>
      </w:pPr>
    </w:p>
    <w:p w:rsidR="004C734C" w:rsidRDefault="004C734C" w:rsidP="009F4233">
      <w:pPr>
        <w:jc w:val="center"/>
        <w:rPr>
          <w:b/>
          <w:sz w:val="28"/>
          <w:szCs w:val="28"/>
        </w:rPr>
      </w:pPr>
    </w:p>
    <w:p w:rsidR="009C5F93" w:rsidRDefault="009C5F93">
      <w:pPr>
        <w:suppressAutoHyphens w:val="0"/>
        <w:spacing w:line="240" w:lineRule="auto"/>
        <w:rPr>
          <w:b/>
          <w:sz w:val="28"/>
          <w:szCs w:val="28"/>
        </w:rPr>
      </w:pPr>
      <w:r>
        <w:rPr>
          <w:b/>
          <w:sz w:val="28"/>
          <w:szCs w:val="28"/>
        </w:rPr>
        <w:br w:type="page"/>
      </w:r>
    </w:p>
    <w:p w:rsidR="00A4024B" w:rsidRDefault="00A4024B" w:rsidP="009F4233">
      <w:pPr>
        <w:jc w:val="center"/>
        <w:rPr>
          <w:b/>
          <w:sz w:val="28"/>
          <w:szCs w:val="28"/>
        </w:rPr>
      </w:pPr>
      <w:bookmarkStart w:id="0" w:name="_GoBack"/>
      <w:bookmarkEnd w:id="0"/>
      <w:r w:rsidRPr="009F4233">
        <w:rPr>
          <w:b/>
          <w:sz w:val="28"/>
          <w:szCs w:val="28"/>
        </w:rPr>
        <w:lastRenderedPageBreak/>
        <w:t>Utilisation d'un capteur différentiel de pression</w:t>
      </w:r>
    </w:p>
    <w:p w:rsidR="009F4233" w:rsidRPr="009F4233" w:rsidRDefault="009F4233" w:rsidP="009F4233">
      <w:pPr>
        <w:jc w:val="center"/>
        <w:rPr>
          <w:b/>
          <w:sz w:val="28"/>
          <w:szCs w:val="28"/>
        </w:rPr>
      </w:pPr>
    </w:p>
    <w:p w:rsidR="001C2F85" w:rsidRDefault="00A4024B" w:rsidP="00F65BBA">
      <w:r>
        <w:t xml:space="preserve">On peut utiliser directement un capteur différentiel de pression à la place d'un pressiomètre pour réaliser un profondimètre et un anémomètre mais il n'est par contre pas possible de réaliser un altimètre dans ces conditions. Le capteur utilisé est un modèle courant : MXP 5100 DP dont le prix est de l'ordre d'une vingtaine d'euros. </w:t>
      </w:r>
      <w:r w:rsidR="001C2F85">
        <w:t xml:space="preserve">Une </w:t>
      </w:r>
      <w:r>
        <w:t xml:space="preserve">fiche technique précise le montage électrique utilisé pour mettre en </w:t>
      </w:r>
      <w:r w:rsidR="00E92EE7">
        <w:t>œuvre</w:t>
      </w:r>
      <w:r>
        <w:t xml:space="preserve"> ce capteur :</w:t>
      </w:r>
    </w:p>
    <w:p w:rsidR="001C2F85" w:rsidRDefault="001C2F85" w:rsidP="00F65BBA"/>
    <w:p w:rsidR="001C2F85" w:rsidRDefault="001C2F85" w:rsidP="004A3A00">
      <w:pPr>
        <w:jc w:val="center"/>
      </w:pPr>
      <w:r>
        <w:rPr>
          <w:noProof/>
          <w:lang w:eastAsia="fr-FR"/>
        </w:rPr>
        <w:drawing>
          <wp:inline distT="0" distB="0" distL="0" distR="0">
            <wp:extent cx="6732270" cy="2667000"/>
            <wp:effectExtent l="1905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lum bright="-20000" contrast="40000"/>
                    </a:blip>
                    <a:srcRect l="288" t="709" r="-1527"/>
                    <a:stretch>
                      <a:fillRect/>
                    </a:stretch>
                  </pic:blipFill>
                  <pic:spPr bwMode="auto">
                    <a:xfrm>
                      <a:off x="0" y="0"/>
                      <a:ext cx="6732270" cy="2667000"/>
                    </a:xfrm>
                    <a:prstGeom prst="rect">
                      <a:avLst/>
                    </a:prstGeom>
                    <a:noFill/>
                    <a:ln w="9525">
                      <a:noFill/>
                      <a:miter lim="800000"/>
                      <a:headEnd/>
                      <a:tailEnd/>
                    </a:ln>
                  </pic:spPr>
                </pic:pic>
              </a:graphicData>
            </a:graphic>
          </wp:inline>
        </w:drawing>
      </w:r>
    </w:p>
    <w:p w:rsidR="001C2F85" w:rsidRDefault="001C2F85" w:rsidP="00F65BBA"/>
    <w:p w:rsidR="001C2F85" w:rsidRDefault="001C2F85" w:rsidP="00F65BBA"/>
    <w:p w:rsidR="001C2F85" w:rsidRDefault="001C2F85" w:rsidP="00F65BBA">
      <w:r>
        <w:t>Il est cependant possible de se passer des condensateur</w:t>
      </w:r>
      <w:r w:rsidR="004C734C">
        <w:t>s</w:t>
      </w:r>
      <w:r>
        <w:t xml:space="preserve"> de découplage et de filtrage en sortie si on utilise l'alimentation du microcontrôleur : c'est ce qui a été fait lors des expérience</w:t>
      </w:r>
      <w:r w:rsidR="004C734C">
        <w:t>s</w:t>
      </w:r>
      <w:r>
        <w:t xml:space="preserve"> menées sur ce capteur.</w:t>
      </w:r>
    </w:p>
    <w:p w:rsidR="004A3A00" w:rsidRDefault="004A3A00" w:rsidP="00F65BBA"/>
    <w:p w:rsidR="004A3A00" w:rsidRDefault="004A3A00" w:rsidP="00F65BBA"/>
    <w:p w:rsidR="004A3A00" w:rsidRDefault="004A3A00" w:rsidP="00F65BBA"/>
    <w:p w:rsidR="004A3A00" w:rsidRDefault="004A3A00" w:rsidP="00F65BBA"/>
    <w:p w:rsidR="001C2F85" w:rsidRDefault="001C2F85" w:rsidP="00D4283B">
      <w:pPr>
        <w:jc w:val="both"/>
      </w:pPr>
      <w:r>
        <w:t>Le schéma ci-dessous montre la description du capteur ainsi que son brochage et seules 3 pattes de connexion sur 6 sont</w:t>
      </w:r>
      <w:r w:rsidR="00D4283B">
        <w:t xml:space="preserve"> utilisées</w:t>
      </w:r>
      <w:r>
        <w:t xml:space="preserve"> : l</w:t>
      </w:r>
      <w:r w:rsidR="009F4233">
        <w:t>a borne d'</w:t>
      </w:r>
      <w:r>
        <w:t>alimentation Vcc (</w:t>
      </w:r>
      <w:r w:rsidR="009F4233">
        <w:t xml:space="preserve">ou Vs, </w:t>
      </w:r>
      <w:r>
        <w:t xml:space="preserve">patte 3) </w:t>
      </w:r>
      <w:r w:rsidR="009F4233">
        <w:t xml:space="preserve">est </w:t>
      </w:r>
      <w:r>
        <w:t xml:space="preserve">connectée sur l'alimentation +5,00 V </w:t>
      </w:r>
      <w:r w:rsidR="004A3A00">
        <w:t xml:space="preserve">du </w:t>
      </w:r>
      <w:proofErr w:type="gramStart"/>
      <w:r w:rsidR="004A3A00">
        <w:t>microcontrôleur</w:t>
      </w:r>
      <w:r w:rsidR="009F4233">
        <w:t xml:space="preserve">, </w:t>
      </w:r>
      <w:r w:rsidR="004A3A00">
        <w:t xml:space="preserve"> </w:t>
      </w:r>
      <w:r>
        <w:t>la</w:t>
      </w:r>
      <w:proofErr w:type="gramEnd"/>
      <w:r>
        <w:t xml:space="preserve"> masse GND (patte 2) </w:t>
      </w:r>
      <w:r w:rsidR="009F4233">
        <w:t xml:space="preserve">sur la masse du microcontrôleur </w:t>
      </w:r>
      <w:r>
        <w:t xml:space="preserve">ainsi que la borne de sortie </w:t>
      </w:r>
      <w:proofErr w:type="spellStart"/>
      <w:r>
        <w:t>Vout</w:t>
      </w:r>
      <w:proofErr w:type="spellEnd"/>
      <w:r>
        <w:t xml:space="preserve"> (patte 1) qui </w:t>
      </w:r>
      <w:r w:rsidR="004A3A00">
        <w:t>sera reliée sur l'entrée A0 du microcontrôleur.</w:t>
      </w:r>
    </w:p>
    <w:p w:rsidR="000A29C4" w:rsidRDefault="000A29C4" w:rsidP="00D4283B">
      <w:pPr>
        <w:jc w:val="both"/>
      </w:pPr>
    </w:p>
    <w:p w:rsidR="00A4024B" w:rsidRDefault="001C2F85" w:rsidP="001C2F85">
      <w:pPr>
        <w:jc w:val="center"/>
      </w:pPr>
      <w:r>
        <w:rPr>
          <w:noProof/>
          <w:lang w:eastAsia="fr-FR"/>
        </w:rPr>
        <w:lastRenderedPageBreak/>
        <w:drawing>
          <wp:inline distT="0" distB="0" distL="0" distR="0">
            <wp:extent cx="5080512" cy="6438900"/>
            <wp:effectExtent l="19050" t="0" r="5838"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lum bright="-19000" contrast="38000"/>
                    </a:blip>
                    <a:srcRect/>
                    <a:stretch>
                      <a:fillRect/>
                    </a:stretch>
                  </pic:blipFill>
                  <pic:spPr bwMode="auto">
                    <a:xfrm>
                      <a:off x="0" y="0"/>
                      <a:ext cx="5078280" cy="6436071"/>
                    </a:xfrm>
                    <a:prstGeom prst="rect">
                      <a:avLst/>
                    </a:prstGeom>
                    <a:noFill/>
                    <a:ln w="9525">
                      <a:noFill/>
                      <a:miter lim="800000"/>
                      <a:headEnd/>
                      <a:tailEnd/>
                    </a:ln>
                  </pic:spPr>
                </pic:pic>
              </a:graphicData>
            </a:graphic>
          </wp:inline>
        </w:drawing>
      </w:r>
    </w:p>
    <w:p w:rsidR="001C2F85" w:rsidRDefault="001C2F85" w:rsidP="00F65BBA"/>
    <w:p w:rsidR="001C2F85" w:rsidRDefault="000A29C4" w:rsidP="00F65BBA">
      <w:r>
        <w:t xml:space="preserve">La </w:t>
      </w:r>
      <w:r w:rsidRPr="00D970B3">
        <w:rPr>
          <w:u w:val="single"/>
        </w:rPr>
        <w:t>relation entre la pression et la tension de sortie</w:t>
      </w:r>
      <w:r>
        <w:t xml:space="preserve"> du capteur est donnée par :</w:t>
      </w:r>
    </w:p>
    <w:p w:rsidR="000A29C4" w:rsidRDefault="000A29C4" w:rsidP="00F65BBA"/>
    <w:p w:rsidR="001C2F85" w:rsidRDefault="000A29C4" w:rsidP="000A29C4">
      <w:pPr>
        <w:jc w:val="center"/>
      </w:pPr>
      <w:r>
        <w:rPr>
          <w:noProof/>
          <w:lang w:eastAsia="fr-FR"/>
        </w:rPr>
        <w:drawing>
          <wp:inline distT="0" distB="0" distL="0" distR="0">
            <wp:extent cx="6617970" cy="1187080"/>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lum bright="-18000" contrast="36000"/>
                    </a:blip>
                    <a:srcRect l="1147" t="6154" r="2972" b="9805"/>
                    <a:stretch>
                      <a:fillRect/>
                    </a:stretch>
                  </pic:blipFill>
                  <pic:spPr bwMode="auto">
                    <a:xfrm>
                      <a:off x="0" y="0"/>
                      <a:ext cx="6617970" cy="1187080"/>
                    </a:xfrm>
                    <a:prstGeom prst="rect">
                      <a:avLst/>
                    </a:prstGeom>
                    <a:noFill/>
                    <a:ln w="9525">
                      <a:noFill/>
                      <a:miter lim="800000"/>
                      <a:headEnd/>
                      <a:tailEnd/>
                    </a:ln>
                  </pic:spPr>
                </pic:pic>
              </a:graphicData>
            </a:graphic>
          </wp:inline>
        </w:drawing>
      </w:r>
    </w:p>
    <w:p w:rsidR="001C2F85" w:rsidRDefault="001C2F85" w:rsidP="00F65BBA"/>
    <w:p w:rsidR="001C2F85" w:rsidRDefault="001C2F85" w:rsidP="00F65BBA"/>
    <w:p w:rsidR="000A29C4" w:rsidRDefault="000A29C4" w:rsidP="00F65BBA">
      <w:r>
        <w:t>Le capteur est directement monté sur la platine de prototypage :</w:t>
      </w:r>
    </w:p>
    <w:p w:rsidR="000A29C4" w:rsidRDefault="000A29C4" w:rsidP="00F65BBA"/>
    <w:p w:rsidR="000A29C4" w:rsidRDefault="007225F0" w:rsidP="007225F0">
      <w:pPr>
        <w:jc w:val="center"/>
      </w:pPr>
      <w:r>
        <w:rPr>
          <w:noProof/>
          <w:lang w:eastAsia="fr-FR"/>
        </w:rPr>
        <w:lastRenderedPageBreak/>
        <w:drawing>
          <wp:inline distT="0" distB="0" distL="0" distR="0">
            <wp:extent cx="4484370" cy="2522458"/>
            <wp:effectExtent l="19050" t="0" r="0" b="0"/>
            <wp:docPr id="26" name="Image 26" descr="C:\Espace de travail\2018 2019\Boulot\Formation\TraAM\2018 2019\Productions 2018 2019\Marc Gyr\Photos\Photo capteur\20190207_23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Espace de travail\2018 2019\Boulot\Formation\TraAM\2018 2019\Productions 2018 2019\Marc Gyr\Photos\Photo capteur\20190207_235120.jpg"/>
                    <pic:cNvPicPr>
                      <a:picLocks noChangeAspect="1" noChangeArrowheads="1"/>
                    </pic:cNvPicPr>
                  </pic:nvPicPr>
                  <pic:blipFill>
                    <a:blip r:embed="rId37" cstate="print">
                      <a:lum bright="22000" contrast="5000"/>
                    </a:blip>
                    <a:srcRect/>
                    <a:stretch>
                      <a:fillRect/>
                    </a:stretch>
                  </pic:blipFill>
                  <pic:spPr bwMode="auto">
                    <a:xfrm>
                      <a:off x="0" y="0"/>
                      <a:ext cx="4489803" cy="2525514"/>
                    </a:xfrm>
                    <a:prstGeom prst="rect">
                      <a:avLst/>
                    </a:prstGeom>
                    <a:noFill/>
                    <a:ln w="9525">
                      <a:noFill/>
                      <a:miter lim="800000"/>
                      <a:headEnd/>
                      <a:tailEnd/>
                    </a:ln>
                  </pic:spPr>
                </pic:pic>
              </a:graphicData>
            </a:graphic>
          </wp:inline>
        </w:drawing>
      </w:r>
    </w:p>
    <w:p w:rsidR="000A29C4" w:rsidRDefault="000A29C4" w:rsidP="00F65BBA"/>
    <w:p w:rsidR="007225F0" w:rsidRDefault="007225F0" w:rsidP="00F65BBA">
      <w:r>
        <w:t>Montage à la pression atmosphérique ambiante :</w:t>
      </w:r>
      <w:r w:rsidR="009F4233">
        <w:t xml:space="preserve"> 1008 hPa</w:t>
      </w:r>
    </w:p>
    <w:p w:rsidR="007225F0" w:rsidRDefault="007225F0" w:rsidP="00F65BBA"/>
    <w:p w:rsidR="000A29C4" w:rsidRDefault="007225F0" w:rsidP="007225F0">
      <w:pPr>
        <w:jc w:val="center"/>
      </w:pPr>
      <w:r>
        <w:rPr>
          <w:noProof/>
          <w:lang w:eastAsia="fr-FR"/>
        </w:rPr>
        <w:drawing>
          <wp:inline distT="0" distB="0" distL="0" distR="0">
            <wp:extent cx="4451562" cy="2504003"/>
            <wp:effectExtent l="19050" t="0" r="6138" b="0"/>
            <wp:docPr id="27" name="Image 27" descr="C:\Espace de travail\2018 2019\Boulot\Formation\TraAM\2018 2019\Productions 2018 2019\Marc Gyr\Photos\Photo capteur\20190208_00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Espace de travail\2018 2019\Boulot\Formation\TraAM\2018 2019\Productions 2018 2019\Marc Gyr\Photos\Photo capteur\20190208_000213.jpg"/>
                    <pic:cNvPicPr>
                      <a:picLocks noChangeAspect="1" noChangeArrowheads="1"/>
                    </pic:cNvPicPr>
                  </pic:nvPicPr>
                  <pic:blipFill>
                    <a:blip r:embed="rId38" cstate="print">
                      <a:lum bright="12000" contrast="12000"/>
                    </a:blip>
                    <a:srcRect/>
                    <a:stretch>
                      <a:fillRect/>
                    </a:stretch>
                  </pic:blipFill>
                  <pic:spPr bwMode="auto">
                    <a:xfrm>
                      <a:off x="0" y="0"/>
                      <a:ext cx="4456954" cy="2507036"/>
                    </a:xfrm>
                    <a:prstGeom prst="rect">
                      <a:avLst/>
                    </a:prstGeom>
                    <a:noFill/>
                    <a:ln w="9525">
                      <a:noFill/>
                      <a:miter lim="800000"/>
                      <a:headEnd/>
                      <a:tailEnd/>
                    </a:ln>
                  </pic:spPr>
                </pic:pic>
              </a:graphicData>
            </a:graphic>
          </wp:inline>
        </w:drawing>
      </w:r>
    </w:p>
    <w:p w:rsidR="000A29C4" w:rsidRDefault="000A29C4" w:rsidP="00F65BBA"/>
    <w:p w:rsidR="007225F0" w:rsidRDefault="007225F0" w:rsidP="00F65BBA">
      <w:r>
        <w:t>Pression exercée par l'air dans la seringue :</w:t>
      </w:r>
      <w:r w:rsidR="009F4233">
        <w:t xml:space="preserve"> 1040 hPa</w:t>
      </w:r>
    </w:p>
    <w:p w:rsidR="000A29C4" w:rsidRDefault="007225F0" w:rsidP="00F65BBA">
      <w:r>
        <w:t xml:space="preserve"> </w:t>
      </w:r>
    </w:p>
    <w:p w:rsidR="000A29C4" w:rsidRDefault="007225F0" w:rsidP="007225F0">
      <w:pPr>
        <w:jc w:val="center"/>
      </w:pPr>
      <w:r>
        <w:rPr>
          <w:noProof/>
          <w:lang w:eastAsia="fr-FR"/>
        </w:rPr>
        <w:drawing>
          <wp:inline distT="0" distB="0" distL="0" distR="0">
            <wp:extent cx="4543425" cy="2555677"/>
            <wp:effectExtent l="19050" t="0" r="9525" b="0"/>
            <wp:docPr id="28" name="Image 28" descr="C:\Espace de travail\2018 2019\Boulot\Formation\TraAM\2018 2019\Productions 2018 2019\Marc Gyr\Photos\Photo capteur\20190207_23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Espace de travail\2018 2019\Boulot\Formation\TraAM\2018 2019\Productions 2018 2019\Marc Gyr\Photos\Photo capteur\20190207_234731.jpg"/>
                    <pic:cNvPicPr>
                      <a:picLocks noChangeAspect="1" noChangeArrowheads="1"/>
                    </pic:cNvPicPr>
                  </pic:nvPicPr>
                  <pic:blipFill>
                    <a:blip r:embed="rId39" cstate="print">
                      <a:lum bright="8000" contrast="10000"/>
                    </a:blip>
                    <a:srcRect/>
                    <a:stretch>
                      <a:fillRect/>
                    </a:stretch>
                  </pic:blipFill>
                  <pic:spPr bwMode="auto">
                    <a:xfrm>
                      <a:off x="0" y="0"/>
                      <a:ext cx="4547922" cy="2558206"/>
                    </a:xfrm>
                    <a:prstGeom prst="rect">
                      <a:avLst/>
                    </a:prstGeom>
                    <a:noFill/>
                    <a:ln w="9525">
                      <a:noFill/>
                      <a:miter lim="800000"/>
                      <a:headEnd/>
                      <a:tailEnd/>
                    </a:ln>
                  </pic:spPr>
                </pic:pic>
              </a:graphicData>
            </a:graphic>
          </wp:inline>
        </w:drawing>
      </w:r>
    </w:p>
    <w:p w:rsidR="000A29C4" w:rsidRDefault="000A29C4" w:rsidP="00F65BBA"/>
    <w:p w:rsidR="000A29C4" w:rsidRDefault="000A29C4" w:rsidP="00F65BBA"/>
    <w:p w:rsidR="000A29C4" w:rsidRDefault="000A29C4" w:rsidP="00F65BBA"/>
    <w:p w:rsidR="009F4233" w:rsidRDefault="009F4233" w:rsidP="00F65BBA"/>
    <w:p w:rsidR="009F4233" w:rsidRDefault="009F4233" w:rsidP="00F65BBA"/>
    <w:p w:rsidR="009F4233" w:rsidRDefault="009F4233" w:rsidP="00F65BBA">
      <w:r>
        <w:lastRenderedPageBreak/>
        <w:t>Valeurs récupérées dans le moniteur série d</w:t>
      </w:r>
      <w:r w:rsidR="004C734C">
        <w:t>e l'IDE</w:t>
      </w:r>
      <w:r>
        <w:t xml:space="preserve"> </w:t>
      </w:r>
      <w:proofErr w:type="gramStart"/>
      <w:r>
        <w:t>Arduino:</w:t>
      </w:r>
      <w:proofErr w:type="gramEnd"/>
      <w:r>
        <w:t xml:space="preserve"> </w:t>
      </w:r>
    </w:p>
    <w:p w:rsidR="000A29C4" w:rsidRDefault="009F4233" w:rsidP="00F65BBA">
      <w:proofErr w:type="gramStart"/>
      <w:r>
        <w:t>variation</w:t>
      </w:r>
      <w:proofErr w:type="gramEnd"/>
      <w:r>
        <w:t xml:space="preserve"> de pression de 32 hPa mesurée par le capteur différentiel de pression (à 2 chiffres significatifs)</w:t>
      </w:r>
    </w:p>
    <w:p w:rsidR="000A29C4" w:rsidRDefault="000A29C4" w:rsidP="00F65BBA"/>
    <w:p w:rsidR="000A29C4" w:rsidRDefault="007225F0" w:rsidP="00F65BBA">
      <w:r>
        <w:rPr>
          <w:noProof/>
          <w:lang w:eastAsia="fr-FR"/>
        </w:rPr>
        <w:drawing>
          <wp:inline distT="0" distB="0" distL="0" distR="0">
            <wp:extent cx="6645910" cy="3526155"/>
            <wp:effectExtent l="19050" t="0" r="254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srcRect b="5613"/>
                    <a:stretch>
                      <a:fillRect/>
                    </a:stretch>
                  </pic:blipFill>
                  <pic:spPr bwMode="auto">
                    <a:xfrm>
                      <a:off x="0" y="0"/>
                      <a:ext cx="6645910" cy="3526155"/>
                    </a:xfrm>
                    <a:prstGeom prst="rect">
                      <a:avLst/>
                    </a:prstGeom>
                    <a:noFill/>
                    <a:ln w="9525">
                      <a:noFill/>
                      <a:miter lim="800000"/>
                      <a:headEnd/>
                      <a:tailEnd/>
                    </a:ln>
                  </pic:spPr>
                </pic:pic>
              </a:graphicData>
            </a:graphic>
          </wp:inline>
        </w:drawing>
      </w:r>
    </w:p>
    <w:p w:rsidR="009F4233" w:rsidRDefault="009F4233" w:rsidP="00F65BBA"/>
    <w:p w:rsidR="00D970B3" w:rsidRDefault="000A29C4" w:rsidP="00F65BBA">
      <w:r>
        <w:t xml:space="preserve">Le code précédent </w:t>
      </w:r>
      <w:r w:rsidR="009F4233">
        <w:t xml:space="preserve">(celui de la première partie de ce document) </w:t>
      </w:r>
      <w:r>
        <w:t>est adapté au cas du capteur qui fourni</w:t>
      </w:r>
      <w:r w:rsidR="004C734C">
        <w:t>t</w:t>
      </w:r>
      <w:r>
        <w:t xml:space="preserve"> une tension proportionnelle à la variation de pression entre les deux entrées.</w:t>
      </w:r>
      <w:r w:rsidR="009F4233">
        <w:t xml:space="preserve"> </w:t>
      </w:r>
    </w:p>
    <w:p w:rsidR="009F4233" w:rsidRDefault="009F4233" w:rsidP="00F65BBA">
      <w:r>
        <w:t xml:space="preserve">La relation entre tension </w:t>
      </w:r>
      <w:proofErr w:type="spellStart"/>
      <w:r>
        <w:t>V</w:t>
      </w:r>
      <w:r w:rsidRPr="00D970B3">
        <w:rPr>
          <w:vertAlign w:val="subscript"/>
        </w:rPr>
        <w:t>c</w:t>
      </w:r>
      <w:proofErr w:type="spellEnd"/>
      <w:r>
        <w:t xml:space="preserve"> et le la variation de pression </w:t>
      </w:r>
      <w:r>
        <w:sym w:font="Symbol" w:char="F044"/>
      </w:r>
      <w:r>
        <w:t xml:space="preserve">P : </w:t>
      </w:r>
    </w:p>
    <w:p w:rsidR="00D970B3" w:rsidRDefault="00D970B3" w:rsidP="00F65BBA"/>
    <w:p w:rsidR="001C2F85" w:rsidRDefault="009F4233" w:rsidP="009F4233">
      <w:pPr>
        <w:jc w:val="center"/>
      </w:pPr>
      <w:proofErr w:type="spellStart"/>
      <w:r>
        <w:t>V</w:t>
      </w:r>
      <w:r w:rsidR="00D970B3" w:rsidRPr="00D970B3">
        <w:rPr>
          <w:vertAlign w:val="subscript"/>
        </w:rPr>
        <w:t>out</w:t>
      </w:r>
      <w:proofErr w:type="spellEnd"/>
      <w:r w:rsidRPr="00D970B3">
        <w:rPr>
          <w:vertAlign w:val="subscript"/>
        </w:rPr>
        <w:t xml:space="preserve"> </w:t>
      </w:r>
      <w:r>
        <w:t xml:space="preserve">= </w:t>
      </w:r>
      <w:r w:rsidR="00D970B3">
        <w:t>V</w:t>
      </w:r>
      <w:r w:rsidR="00D970B3" w:rsidRPr="00D970B3">
        <w:rPr>
          <w:vertAlign w:val="subscript"/>
        </w:rPr>
        <w:t>s</w:t>
      </w:r>
      <w:r w:rsidR="00D970B3">
        <w:t>(</w:t>
      </w:r>
      <w:r w:rsidR="00D970B3">
        <w:sym w:font="Symbol" w:char="F044"/>
      </w:r>
      <w:r w:rsidR="00D970B3">
        <w:t>P*0,009 + 0,04)</w:t>
      </w:r>
    </w:p>
    <w:p w:rsidR="007225F0" w:rsidRDefault="007225F0" w:rsidP="00F65BBA"/>
    <w:p w:rsidR="007225F0" w:rsidRDefault="00D970B3" w:rsidP="00F65BBA">
      <w:r>
        <w:t xml:space="preserve">est transformée en relation entre pression </w:t>
      </w:r>
      <w:r>
        <w:sym w:font="Symbol" w:char="F044"/>
      </w:r>
      <w:r>
        <w:t xml:space="preserve">P et tension </w:t>
      </w:r>
      <w:proofErr w:type="spellStart"/>
      <w:r>
        <w:t>V</w:t>
      </w:r>
      <w:r w:rsidRPr="00D970B3">
        <w:rPr>
          <w:vertAlign w:val="subscript"/>
        </w:rPr>
        <w:t>c</w:t>
      </w:r>
      <w:proofErr w:type="spellEnd"/>
      <w:r>
        <w:t xml:space="preserve"> = U</w:t>
      </w:r>
      <w:r w:rsidRPr="00D970B3">
        <w:rPr>
          <w:vertAlign w:val="subscript"/>
        </w:rPr>
        <w:t>A0</w:t>
      </w:r>
      <w:r>
        <w:rPr>
          <w:vertAlign w:val="subscript"/>
        </w:rPr>
        <w:t xml:space="preserve"> </w:t>
      </w:r>
      <w:r>
        <w:t xml:space="preserve">= x*5,00/1024  </w:t>
      </w:r>
      <w:r w:rsidRPr="00D970B3">
        <w:t>:</w:t>
      </w:r>
    </w:p>
    <w:p w:rsidR="00D970B3" w:rsidRDefault="00D970B3" w:rsidP="00F65BBA"/>
    <w:p w:rsidR="00D970B3" w:rsidRDefault="00D970B3" w:rsidP="00D970B3">
      <w:pPr>
        <w:jc w:val="center"/>
      </w:pPr>
      <w:r>
        <w:sym w:font="Symbol" w:char="F044"/>
      </w:r>
      <w:r>
        <w:t>P = (U</w:t>
      </w:r>
      <w:r w:rsidRPr="00D970B3">
        <w:rPr>
          <w:vertAlign w:val="subscript"/>
        </w:rPr>
        <w:t>A0</w:t>
      </w:r>
      <w:r>
        <w:t>/V</w:t>
      </w:r>
      <w:r w:rsidRPr="00D970B3">
        <w:rPr>
          <w:vertAlign w:val="subscript"/>
        </w:rPr>
        <w:t>s</w:t>
      </w:r>
      <w:r>
        <w:t xml:space="preserve"> -0,</w:t>
      </w:r>
      <w:proofErr w:type="gramStart"/>
      <w:r>
        <w:t>04)/</w:t>
      </w:r>
      <w:proofErr w:type="gramEnd"/>
      <w:r>
        <w:t>0,009 = ((x*5,00/1024)/5,00 -0,04)/0,009 =(x/1024 -0,04)/0,009</w:t>
      </w:r>
    </w:p>
    <w:p w:rsidR="00D970B3" w:rsidRDefault="00D970B3" w:rsidP="00D970B3"/>
    <w:p w:rsidR="00D970B3" w:rsidRDefault="00D970B3" w:rsidP="00D970B3">
      <w:proofErr w:type="gramStart"/>
      <w:r>
        <w:t>et</w:t>
      </w:r>
      <w:proofErr w:type="gramEnd"/>
      <w:r>
        <w:t xml:space="preserve"> saisie dans le code de l'</w:t>
      </w:r>
      <w:r w:rsidR="004C734C">
        <w:t xml:space="preserve">IDE </w:t>
      </w:r>
      <w:r>
        <w:t>Arduino :</w:t>
      </w:r>
    </w:p>
    <w:p w:rsidR="00D970B3" w:rsidRPr="00D970B3" w:rsidRDefault="00D970B3" w:rsidP="00D970B3">
      <w:r>
        <w:rPr>
          <w:noProof/>
          <w:lang w:eastAsia="fr-FR"/>
        </w:rPr>
        <w:drawing>
          <wp:inline distT="0" distB="0" distL="0" distR="0">
            <wp:extent cx="5314950" cy="3068290"/>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srcRect r="38300" b="36614"/>
                    <a:stretch>
                      <a:fillRect/>
                    </a:stretch>
                  </pic:blipFill>
                  <pic:spPr bwMode="auto">
                    <a:xfrm>
                      <a:off x="0" y="0"/>
                      <a:ext cx="5314950" cy="3068290"/>
                    </a:xfrm>
                    <a:prstGeom prst="rect">
                      <a:avLst/>
                    </a:prstGeom>
                    <a:noFill/>
                    <a:ln w="9525">
                      <a:noFill/>
                      <a:miter lim="800000"/>
                      <a:headEnd/>
                      <a:tailEnd/>
                    </a:ln>
                  </pic:spPr>
                </pic:pic>
              </a:graphicData>
            </a:graphic>
          </wp:inline>
        </w:drawing>
      </w:r>
    </w:p>
    <w:p w:rsidR="007225F0" w:rsidRDefault="009A3738" w:rsidP="00F65BBA">
      <w:r>
        <w:rPr>
          <w:noProof/>
          <w:lang w:eastAsia="fr-FR"/>
        </w:rPr>
        <w:lastRenderedPageBreak/>
        <w:drawing>
          <wp:inline distT="0" distB="0" distL="0" distR="0">
            <wp:extent cx="5751757" cy="2712720"/>
            <wp:effectExtent l="19050" t="0" r="1343"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lum bright="-14000" contrast="28000"/>
                    </a:blip>
                    <a:srcRect t="14292" r="24326" b="22245"/>
                    <a:stretch>
                      <a:fillRect/>
                    </a:stretch>
                  </pic:blipFill>
                  <pic:spPr bwMode="auto">
                    <a:xfrm>
                      <a:off x="0" y="0"/>
                      <a:ext cx="5763482" cy="2718250"/>
                    </a:xfrm>
                    <a:prstGeom prst="rect">
                      <a:avLst/>
                    </a:prstGeom>
                    <a:noFill/>
                    <a:ln w="9525">
                      <a:noFill/>
                      <a:miter lim="800000"/>
                      <a:headEnd/>
                      <a:tailEnd/>
                    </a:ln>
                  </pic:spPr>
                </pic:pic>
              </a:graphicData>
            </a:graphic>
          </wp:inline>
        </w:drawing>
      </w:r>
      <w:r>
        <w:rPr>
          <w:noProof/>
          <w:lang w:eastAsia="fr-FR"/>
        </w:rPr>
        <w:drawing>
          <wp:inline distT="0" distB="0" distL="0" distR="0">
            <wp:extent cx="6160770" cy="2610680"/>
            <wp:effectExtent l="1905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lum bright="-14000" contrast="28000"/>
                    </a:blip>
                    <a:srcRect t="16837" r="19167" b="22245"/>
                    <a:stretch>
                      <a:fillRect/>
                    </a:stretch>
                  </pic:blipFill>
                  <pic:spPr bwMode="auto">
                    <a:xfrm>
                      <a:off x="0" y="0"/>
                      <a:ext cx="6168082" cy="2613778"/>
                    </a:xfrm>
                    <a:prstGeom prst="rect">
                      <a:avLst/>
                    </a:prstGeom>
                    <a:noFill/>
                    <a:ln w="9525">
                      <a:noFill/>
                      <a:miter lim="800000"/>
                      <a:headEnd/>
                      <a:tailEnd/>
                    </a:ln>
                  </pic:spPr>
                </pic:pic>
              </a:graphicData>
            </a:graphic>
          </wp:inline>
        </w:drawing>
      </w:r>
      <w:r>
        <w:rPr>
          <w:noProof/>
          <w:lang w:eastAsia="fr-FR"/>
        </w:rPr>
        <w:drawing>
          <wp:inline distT="0" distB="0" distL="0" distR="0">
            <wp:extent cx="6838950" cy="2520340"/>
            <wp:effectExtent l="19050" t="0" r="0" b="0"/>
            <wp:docPr id="9"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lum bright="-15000" contrast="32000"/>
                    </a:blip>
                    <a:srcRect t="20357" r="10790" b="21130"/>
                    <a:stretch>
                      <a:fillRect/>
                    </a:stretch>
                  </pic:blipFill>
                  <pic:spPr bwMode="auto">
                    <a:xfrm>
                      <a:off x="0" y="0"/>
                      <a:ext cx="6849155" cy="2524101"/>
                    </a:xfrm>
                    <a:prstGeom prst="rect">
                      <a:avLst/>
                    </a:prstGeom>
                    <a:noFill/>
                    <a:ln w="9525">
                      <a:noFill/>
                      <a:miter lim="800000"/>
                      <a:headEnd/>
                      <a:tailEnd/>
                    </a:ln>
                  </pic:spPr>
                </pic:pic>
              </a:graphicData>
            </a:graphic>
          </wp:inline>
        </w:drawing>
      </w:r>
    </w:p>
    <w:p w:rsidR="001C2F85" w:rsidRDefault="001C2F85" w:rsidP="00F65BBA"/>
    <w:p w:rsidR="001C2F85" w:rsidRDefault="001C2F85" w:rsidP="00F65BBA"/>
    <w:p w:rsidR="001C2F85" w:rsidRDefault="001C2F85" w:rsidP="00F65BBA"/>
    <w:p w:rsidR="001C2F85" w:rsidRPr="00A4024B" w:rsidRDefault="001C2F85" w:rsidP="00F65BBA"/>
    <w:sectPr w:rsidR="001C2F85" w:rsidRPr="00A4024B" w:rsidSect="00951C1C">
      <w:footerReference w:type="default" r:id="rId45"/>
      <w:pgSz w:w="11906" w:h="16838"/>
      <w:pgMar w:top="720" w:right="720" w:bottom="851" w:left="720" w:header="708" w:footer="708" w:gutter="0"/>
      <w:cols w:space="720"/>
      <w:docGrid w:linePitch="36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4353E" w:rsidRDefault="00D4353E">
      <w:pPr>
        <w:spacing w:line="240" w:lineRule="auto"/>
      </w:pPr>
      <w:r>
        <w:separator/>
      </w:r>
    </w:p>
  </w:endnote>
  <w:endnote w:type="continuationSeparator" w:id="0">
    <w:p w:rsidR="00D4353E" w:rsidRDefault="00D4353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Rockwell">
    <w:panose1 w:val="02060603020205020403"/>
    <w:charset w:val="00"/>
    <w:family w:val="roman"/>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26496" w:rsidRPr="00590ECF" w:rsidRDefault="005D1A34">
    <w:pPr>
      <w:pStyle w:val="Pieddepage"/>
      <w:rPr>
        <w:color w:val="365F91" w:themeColor="accent1" w:themeShade="BF"/>
      </w:rPr>
    </w:pPr>
    <w:r>
      <w:rPr>
        <w:noProof/>
        <w:color w:val="365F91" w:themeColor="accent1" w:themeShade="BF"/>
        <w:lang w:eastAsia="fr-FR"/>
      </w:rPr>
      <mc:AlternateContent>
        <mc:Choice Requires="wps">
          <w:drawing>
            <wp:anchor distT="0" distB="0" distL="114300" distR="114300" simplePos="0" relativeHeight="251661312" behindDoc="0" locked="0" layoutInCell="0" allowOverlap="1" wp14:anchorId="61C48C46">
              <wp:simplePos x="0" y="0"/>
              <wp:positionH relativeFrom="rightMargin">
                <wp:align>center</wp:align>
              </wp:positionH>
              <wp:positionV relativeFrom="margin">
                <wp:align>bottom</wp:align>
              </wp:positionV>
              <wp:extent cx="368935" cy="7267575"/>
              <wp:effectExtent l="0" t="0" r="0" b="0"/>
              <wp:wrapNone/>
              <wp:docPr id="1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5" cy="7267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cstheme="minorBidi"/>
                              <w:color w:val="4F81BD" w:themeColor="accent1"/>
                              <w:spacing w:val="60"/>
                            </w:rPr>
                            <w:alias w:val="Date"/>
                            <w:id w:val="32226952"/>
                            <w:placeholder>
                              <w:docPart w:val="821A5910940746A0886D0B6A41824456"/>
                            </w:placeholder>
                            <w:dataBinding w:prefixMappings="xmlns:ns0='http://schemas.microsoft.com/office/2006/coverPageProps'" w:xpath="/ns0:CoverPageProperties[1]/ns0:PublishDate[1]" w:storeItemID="{55AF091B-3C7A-41E3-B477-F2FDAA23CFDA}"/>
                            <w:date>
                              <w:dateFormat w:val="d MMMM yyyy"/>
                              <w:lid w:val="fr-FR"/>
                              <w:storeMappedDataAs w:val="dateTime"/>
                              <w:calendar w:val="gregorian"/>
                            </w:date>
                          </w:sdtPr>
                          <w:sdtEndPr/>
                          <w:sdtContent>
                            <w:p w:rsidR="00626496" w:rsidRDefault="00626496">
                              <w:pPr>
                                <w:rPr>
                                  <w:rFonts w:cstheme="minorBidi"/>
                                  <w:color w:val="4F81BD" w:themeColor="accent1"/>
                                  <w:spacing w:val="60"/>
                                </w:rPr>
                              </w:pPr>
                              <w:r>
                                <w:rPr>
                                  <w:rFonts w:cstheme="minorBidi"/>
                                  <w:color w:val="4F81BD" w:themeColor="accent1"/>
                                  <w:spacing w:val="60"/>
                                </w:rPr>
                                <w:t>Marc GYR</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61C48C46" id="Rectangle 5" o:spid="_x0000_s1068" style="position:absolute;margin-left:0;margin-top:0;width:29.05pt;height:572.25pt;z-index:251661312;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" o:allowincell="f" filled="f" stroked="f">
              <v:textbox style="layout-flow:vertical;mso-layout-flow-alt:bottom-to-top;mso-fit-shape-to-text:t">
                <w:txbxContent>
                  <w:sdt>
                    <w:sdtPr>
                      <w:rPr>
                        <w:rFonts w:cstheme="minorBidi"/>
                        <w:color w:val="4F81BD" w:themeColor="accent1"/>
                        <w:spacing w:val="60"/>
                      </w:rPr>
                      <w:alias w:val="Date"/>
                      <w:id w:val="32226952"/>
                      <w:placeholder>
                        <w:docPart w:val="821A5910940746A0886D0B6A41824456"/>
                      </w:placeholder>
                      <w:dataBinding w:prefixMappings="xmlns:ns0='http://schemas.microsoft.com/office/2006/coverPageProps'" w:xpath="/ns0:CoverPageProperties[1]/ns0:PublishDate[1]" w:storeItemID="{55AF091B-3C7A-41E3-B477-F2FDAA23CFDA}"/>
                      <w:date>
                        <w:dateFormat w:val="d MMMM yyyy"/>
                        <w:lid w:val="fr-FR"/>
                        <w:storeMappedDataAs w:val="dateTime"/>
                        <w:calendar w:val="gregorian"/>
                      </w:date>
                    </w:sdtPr>
                    <w:sdtEndPr/>
                    <w:sdtContent>
                      <w:p w:rsidR="00626496" w:rsidRDefault="00626496">
                        <w:pPr>
                          <w:rPr>
                            <w:rFonts w:cstheme="minorBidi"/>
                            <w:color w:val="4F81BD" w:themeColor="accent1"/>
                            <w:spacing w:val="60"/>
                          </w:rPr>
                        </w:pPr>
                        <w:r>
                          <w:rPr>
                            <w:rFonts w:cstheme="minorBidi"/>
                            <w:color w:val="4F81BD" w:themeColor="accent1"/>
                            <w:spacing w:val="60"/>
                          </w:rPr>
                          <w:t>Marc GYR</w:t>
                        </w:r>
                      </w:p>
                    </w:sdtContent>
                  </w:sdt>
                </w:txbxContent>
              </v:textbox>
              <w10:wrap anchorx="margin" anchory="margin"/>
            </v:rect>
          </w:pict>
        </mc:Fallback>
      </mc:AlternateContent>
    </w:r>
    <w:r>
      <w:rPr>
        <w:noProof/>
        <w:color w:val="365F91" w:themeColor="accent1" w:themeShade="BF"/>
        <w:lang w:eastAsia="fr-FR"/>
      </w:rPr>
      <mc:AlternateContent>
        <mc:Choice Requires="wpg">
          <w:drawing>
            <wp:anchor distT="0" distB="0" distL="114300" distR="114300" simplePos="0" relativeHeight="251660288" behindDoc="0" locked="0" layoutInCell="0" allowOverlap="1" wp14:anchorId="5A5BA3FE">
              <wp:simplePos x="0" y="0"/>
              <wp:positionH relativeFrom="rightMargin">
                <wp:align>center</wp:align>
              </wp:positionH>
              <wp:positionV relativeFrom="bottomMargin">
                <wp:align>center</wp:align>
              </wp:positionV>
              <wp:extent cx="452755" cy="302895"/>
              <wp:effectExtent l="0" t="76200" r="0" b="59055"/>
              <wp:wrapNone/>
              <wp:docPr id="1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2755" cy="302895"/>
                        <a:chOff x="10217" y="9410"/>
                        <a:chExt cx="1566" cy="590"/>
                      </a:xfrm>
                    </wpg:grpSpPr>
                    <wps:wsp>
                      <wps:cNvPr id="10" name="AutoShape 2"/>
                      <wps:cNvSpPr>
                        <a:spLocks noChangeArrowheads="1"/>
                      </wps:cNvSpPr>
                      <wps:spPr bwMode="auto">
                        <a:xfrm>
                          <a:off x="11101" y="9410"/>
                          <a:ext cx="682" cy="590"/>
                        </a:xfrm>
                        <a:prstGeom prst="chevron">
                          <a:avLst>
                            <a:gd name="adj" fmla="val 76506"/>
                          </a:avLst>
                        </a:prstGeom>
                        <a:gradFill rotWithShape="0">
                          <a:gsLst>
                            <a:gs pos="0">
                              <a:schemeClr val="accent1">
                                <a:lumMod val="100000"/>
                                <a:lumOff val="0"/>
                              </a:schemeClr>
                            </a:gs>
                            <a:gs pos="100000">
                              <a:schemeClr val="accent1">
                                <a:lumMod val="50000"/>
                                <a:lumOff val="0"/>
                              </a:schemeClr>
                            </a:gs>
                          </a:gsLst>
                          <a:lin ang="2700000" scaled="1"/>
                        </a:gra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bodyPr rot="0" vert="horz" wrap="square" lIns="91440" tIns="45720" rIns="91440" bIns="45720" anchor="t" anchorCtr="0" upright="1">
                        <a:noAutofit/>
                      </wps:bodyPr>
                    </wps:wsp>
                    <wps:wsp>
                      <wps:cNvPr id="14" name="AutoShape 3"/>
                      <wps:cNvSpPr>
                        <a:spLocks noChangeArrowheads="1"/>
                      </wps:cNvSpPr>
                      <wps:spPr bwMode="auto">
                        <a:xfrm>
                          <a:off x="10659" y="9410"/>
                          <a:ext cx="682" cy="590"/>
                        </a:xfrm>
                        <a:prstGeom prst="chevron">
                          <a:avLst>
                            <a:gd name="adj" fmla="val 76506"/>
                          </a:avLst>
                        </a:prstGeom>
                        <a:gradFill rotWithShape="0">
                          <a:gsLst>
                            <a:gs pos="0">
                              <a:schemeClr val="accent1">
                                <a:lumMod val="100000"/>
                                <a:lumOff val="0"/>
                              </a:schemeClr>
                            </a:gs>
                            <a:gs pos="100000">
                              <a:schemeClr val="accent1">
                                <a:lumMod val="50000"/>
                                <a:lumOff val="0"/>
                              </a:schemeClr>
                            </a:gs>
                          </a:gsLst>
                          <a:lin ang="2700000" scaled="1"/>
                        </a:gra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bodyPr rot="0" vert="horz" wrap="square" lIns="91440" tIns="45720" rIns="91440" bIns="45720" anchor="t" anchorCtr="0" upright="1">
                        <a:noAutofit/>
                      </wps:bodyPr>
                    </wps:wsp>
                    <wps:wsp>
                      <wps:cNvPr id="15" name="AutoShape 4"/>
                      <wps:cNvSpPr>
                        <a:spLocks noChangeArrowheads="1"/>
                      </wps:cNvSpPr>
                      <wps:spPr bwMode="auto">
                        <a:xfrm>
                          <a:off x="10217" y="9410"/>
                          <a:ext cx="682" cy="590"/>
                        </a:xfrm>
                        <a:prstGeom prst="chevron">
                          <a:avLst>
                            <a:gd name="adj" fmla="val 76506"/>
                          </a:avLst>
                        </a:prstGeom>
                        <a:gradFill rotWithShape="0">
                          <a:gsLst>
                            <a:gs pos="0">
                              <a:schemeClr val="accent1">
                                <a:lumMod val="100000"/>
                                <a:lumOff val="0"/>
                              </a:schemeClr>
                            </a:gs>
                            <a:gs pos="100000">
                              <a:schemeClr val="accent1">
                                <a:lumMod val="50000"/>
                                <a:lumOff val="0"/>
                              </a:schemeClr>
                            </a:gs>
                          </a:gsLst>
                          <a:lin ang="2700000" scaled="1"/>
                        </a:gra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14BD66" id="Group 1" o:spid="_x0000_s1026" style="position:absolute;margin-left:0;margin-top:0;width:35.65pt;height:23.85pt;rotation:90;z-index:251660288;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2" o:spid="_x0000_s1027" type="#_x0000_t55" style="position:absolute;left:11101;top:9410;width:682;height: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" adj="7304" fillcolor="#4f81bd [3204]" stroked="f" strokecolor="white [3212]">
                <v:fill color2="#243f60 [1604]" angle="45" focus="100%" type="gradient"/>
              </v:shape>
              <v:shape id="AutoShape 3" o:spid="_x0000_s1028" type="#_x0000_t55" style="position:absolute;left:10659;top:9410;width:682;height: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" adj="7304" fillcolor="#4f81bd [3204]" stroked="f" strokecolor="white [3212]">
                <v:fill color2="#243f60 [1604]" angle="45" focus="100%" type="gradient"/>
              </v:shape>
              <v:shape id="AutoShape 4" o:spid="_x0000_s1029" type="#_x0000_t55" style="position:absolute;left:10217;top:9410;width:682;height: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" adj="7304" fillcolor="#4f81bd [3204]" stroked="f" strokecolor="white [3212]">
                <v:fill color2="#243f60 [1604]" angle="45" focus="100%" type="gradient"/>
              </v:shape>
              <w10:wrap anchorx="margin" anchory="margin"/>
            </v:group>
          </w:pict>
        </mc:Fallback>
      </mc:AlternateContent>
    </w:r>
    <w:proofErr w:type="spellStart"/>
    <w:r w:rsidR="00626496" w:rsidRPr="00590ECF">
      <w:rPr>
        <w:color w:val="365F91" w:themeColor="accent1" w:themeShade="BF"/>
      </w:rPr>
      <w:t>TraAm</w:t>
    </w:r>
    <w:proofErr w:type="spellEnd"/>
    <w:r w:rsidR="00626496" w:rsidRPr="00590ECF">
      <w:rPr>
        <w:color w:val="365F91" w:themeColor="accent1" w:themeShade="BF"/>
      </w:rPr>
      <w:t xml:space="preserve"> 2018-2019 – </w:t>
    </w:r>
    <w:r w:rsidR="00626496">
      <w:rPr>
        <w:color w:val="365F91" w:themeColor="accent1" w:themeShade="BF"/>
      </w:rPr>
      <w:t xml:space="preserve">Académie d'Amiens - Marc GYR - Lycée Félix Faure </w:t>
    </w:r>
    <w:r w:rsidR="00C74755">
      <w:rPr>
        <w:color w:val="365F91" w:themeColor="accent1" w:themeShade="BF"/>
      </w:rPr>
      <w:t>- Beauvais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4353E" w:rsidRDefault="00D4353E">
      <w:pPr>
        <w:spacing w:line="240" w:lineRule="auto"/>
      </w:pPr>
      <w:r>
        <w:separator/>
      </w:r>
    </w:p>
  </w:footnote>
  <w:footnote w:type="continuationSeparator" w:id="0">
    <w:p w:rsidR="00D4353E" w:rsidRDefault="00D4353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Num1"/>
    <w:lvl w:ilvl="0">
      <w:start w:val="1"/>
      <w:numFmt w:val="bullet"/>
      <w:lvlText w:val=""/>
      <w:lvlJc w:val="left"/>
      <w:pPr>
        <w:tabs>
          <w:tab w:val="num" w:pos="0"/>
        </w:tabs>
        <w:ind w:left="720" w:hanging="360"/>
      </w:pPr>
      <w:rPr>
        <w:rFonts w:ascii="Symbol" w:hAnsi="Symbol" w:cs="OpenSymbol"/>
      </w:rPr>
    </w:lvl>
    <w:lvl w:ilvl="1">
      <w:start w:val="1"/>
      <w:numFmt w:val="bullet"/>
      <w:lvlText w:val="◦"/>
      <w:lvlJc w:val="left"/>
      <w:pPr>
        <w:tabs>
          <w:tab w:val="num" w:pos="0"/>
        </w:tabs>
        <w:ind w:left="1080" w:hanging="360"/>
      </w:pPr>
      <w:rPr>
        <w:rFonts w:ascii="OpenSymbol" w:hAnsi="OpenSymbol" w:cs="OpenSymbol"/>
      </w:rPr>
    </w:lvl>
    <w:lvl w:ilvl="2">
      <w:start w:val="1"/>
      <w:numFmt w:val="bullet"/>
      <w:lvlText w:val="▪"/>
      <w:lvlJc w:val="left"/>
      <w:pPr>
        <w:tabs>
          <w:tab w:val="num" w:pos="0"/>
        </w:tabs>
        <w:ind w:left="1440" w:hanging="360"/>
      </w:pPr>
      <w:rPr>
        <w:rFonts w:ascii="OpenSymbol" w:hAnsi="OpenSymbol" w:cs="OpenSymbol"/>
      </w:rPr>
    </w:lvl>
    <w:lvl w:ilvl="3">
      <w:start w:val="1"/>
      <w:numFmt w:val="bullet"/>
      <w:lvlText w:val=""/>
      <w:lvlJc w:val="left"/>
      <w:pPr>
        <w:tabs>
          <w:tab w:val="num" w:pos="0"/>
        </w:tabs>
        <w:ind w:left="1800" w:hanging="360"/>
      </w:pPr>
      <w:rPr>
        <w:rFonts w:ascii="Symbol" w:hAnsi="Symbol" w:cs="OpenSymbol"/>
      </w:rPr>
    </w:lvl>
    <w:lvl w:ilvl="4">
      <w:start w:val="1"/>
      <w:numFmt w:val="bullet"/>
      <w:lvlText w:val="◦"/>
      <w:lvlJc w:val="left"/>
      <w:pPr>
        <w:tabs>
          <w:tab w:val="num" w:pos="0"/>
        </w:tabs>
        <w:ind w:left="2160" w:hanging="360"/>
      </w:pPr>
      <w:rPr>
        <w:rFonts w:ascii="OpenSymbol" w:hAnsi="OpenSymbol" w:cs="OpenSymbol"/>
      </w:rPr>
    </w:lvl>
    <w:lvl w:ilvl="5">
      <w:start w:val="1"/>
      <w:numFmt w:val="bullet"/>
      <w:lvlText w:val="▪"/>
      <w:lvlJc w:val="left"/>
      <w:pPr>
        <w:tabs>
          <w:tab w:val="num" w:pos="0"/>
        </w:tabs>
        <w:ind w:left="2520" w:hanging="360"/>
      </w:pPr>
      <w:rPr>
        <w:rFonts w:ascii="OpenSymbol" w:hAnsi="OpenSymbol" w:cs="OpenSymbol"/>
      </w:rPr>
    </w:lvl>
    <w:lvl w:ilvl="6">
      <w:start w:val="1"/>
      <w:numFmt w:val="bullet"/>
      <w:lvlText w:val=""/>
      <w:lvlJc w:val="left"/>
      <w:pPr>
        <w:tabs>
          <w:tab w:val="num" w:pos="0"/>
        </w:tabs>
        <w:ind w:left="2880" w:hanging="360"/>
      </w:pPr>
      <w:rPr>
        <w:rFonts w:ascii="Symbol" w:hAnsi="Symbol" w:cs="OpenSymbol"/>
      </w:rPr>
    </w:lvl>
    <w:lvl w:ilvl="7">
      <w:start w:val="1"/>
      <w:numFmt w:val="bullet"/>
      <w:lvlText w:val="◦"/>
      <w:lvlJc w:val="left"/>
      <w:pPr>
        <w:tabs>
          <w:tab w:val="num" w:pos="0"/>
        </w:tabs>
        <w:ind w:left="3240" w:hanging="360"/>
      </w:pPr>
      <w:rPr>
        <w:rFonts w:ascii="OpenSymbol" w:hAnsi="OpenSymbol" w:cs="OpenSymbol"/>
      </w:rPr>
    </w:lvl>
    <w:lvl w:ilvl="8">
      <w:start w:val="1"/>
      <w:numFmt w:val="bullet"/>
      <w:lvlText w:val="▪"/>
      <w:lvlJc w:val="left"/>
      <w:pPr>
        <w:tabs>
          <w:tab w:val="num" w:pos="0"/>
        </w:tabs>
        <w:ind w:left="3600" w:hanging="360"/>
      </w:pPr>
      <w:rPr>
        <w:rFonts w:ascii="OpenSymbol" w:hAnsi="OpenSymbol" w:cs="OpenSymbol"/>
      </w:rPr>
    </w:lvl>
  </w:abstractNum>
  <w:abstractNum w:abstractNumId="1" w15:restartNumberingAfterBreak="0">
    <w:nsid w:val="00000002"/>
    <w:multiLevelType w:val="multilevel"/>
    <w:tmpl w:val="00000002"/>
    <w:name w:val="WWNum2"/>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03"/>
    <w:multiLevelType w:val="multilevel"/>
    <w:tmpl w:val="0000000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 w15:restartNumberingAfterBreak="0">
    <w:nsid w:val="19FE592A"/>
    <w:multiLevelType w:val="hybridMultilevel"/>
    <w:tmpl w:val="E118FC60"/>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1AD5D26"/>
    <w:multiLevelType w:val="hybridMultilevel"/>
    <w:tmpl w:val="A2227E16"/>
    <w:lvl w:ilvl="0" w:tplc="040C000D">
      <w:start w:val="1"/>
      <w:numFmt w:val="bullet"/>
      <w:lvlText w:val=""/>
      <w:lvlJc w:val="left"/>
      <w:pPr>
        <w:ind w:left="1788" w:hanging="360"/>
      </w:pPr>
      <w:rPr>
        <w:rFonts w:ascii="Wingdings" w:hAnsi="Wingdings"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5" w15:restartNumberingAfterBreak="0">
    <w:nsid w:val="41B174E9"/>
    <w:multiLevelType w:val="hybridMultilevel"/>
    <w:tmpl w:val="A380EEC4"/>
    <w:lvl w:ilvl="0" w:tplc="040C0001">
      <w:start w:val="1"/>
      <w:numFmt w:val="bullet"/>
      <w:lvlText w:val=""/>
      <w:lvlJc w:val="left"/>
      <w:pPr>
        <w:ind w:left="1431" w:hanging="360"/>
      </w:pPr>
      <w:rPr>
        <w:rFonts w:ascii="Symbol" w:hAnsi="Symbol" w:hint="default"/>
      </w:rPr>
    </w:lvl>
    <w:lvl w:ilvl="1" w:tplc="040C0003" w:tentative="1">
      <w:start w:val="1"/>
      <w:numFmt w:val="bullet"/>
      <w:lvlText w:val="o"/>
      <w:lvlJc w:val="left"/>
      <w:pPr>
        <w:ind w:left="2151" w:hanging="360"/>
      </w:pPr>
      <w:rPr>
        <w:rFonts w:ascii="Courier New" w:hAnsi="Courier New" w:cs="Courier New" w:hint="default"/>
      </w:rPr>
    </w:lvl>
    <w:lvl w:ilvl="2" w:tplc="040C0005" w:tentative="1">
      <w:start w:val="1"/>
      <w:numFmt w:val="bullet"/>
      <w:lvlText w:val=""/>
      <w:lvlJc w:val="left"/>
      <w:pPr>
        <w:ind w:left="2871" w:hanging="360"/>
      </w:pPr>
      <w:rPr>
        <w:rFonts w:ascii="Wingdings" w:hAnsi="Wingdings" w:hint="default"/>
      </w:rPr>
    </w:lvl>
    <w:lvl w:ilvl="3" w:tplc="040C0001" w:tentative="1">
      <w:start w:val="1"/>
      <w:numFmt w:val="bullet"/>
      <w:lvlText w:val=""/>
      <w:lvlJc w:val="left"/>
      <w:pPr>
        <w:ind w:left="3591" w:hanging="360"/>
      </w:pPr>
      <w:rPr>
        <w:rFonts w:ascii="Symbol" w:hAnsi="Symbol" w:hint="default"/>
      </w:rPr>
    </w:lvl>
    <w:lvl w:ilvl="4" w:tplc="040C0003" w:tentative="1">
      <w:start w:val="1"/>
      <w:numFmt w:val="bullet"/>
      <w:lvlText w:val="o"/>
      <w:lvlJc w:val="left"/>
      <w:pPr>
        <w:ind w:left="4311" w:hanging="360"/>
      </w:pPr>
      <w:rPr>
        <w:rFonts w:ascii="Courier New" w:hAnsi="Courier New" w:cs="Courier New" w:hint="default"/>
      </w:rPr>
    </w:lvl>
    <w:lvl w:ilvl="5" w:tplc="040C0005" w:tentative="1">
      <w:start w:val="1"/>
      <w:numFmt w:val="bullet"/>
      <w:lvlText w:val=""/>
      <w:lvlJc w:val="left"/>
      <w:pPr>
        <w:ind w:left="5031" w:hanging="360"/>
      </w:pPr>
      <w:rPr>
        <w:rFonts w:ascii="Wingdings" w:hAnsi="Wingdings" w:hint="default"/>
      </w:rPr>
    </w:lvl>
    <w:lvl w:ilvl="6" w:tplc="040C0001" w:tentative="1">
      <w:start w:val="1"/>
      <w:numFmt w:val="bullet"/>
      <w:lvlText w:val=""/>
      <w:lvlJc w:val="left"/>
      <w:pPr>
        <w:ind w:left="5751" w:hanging="360"/>
      </w:pPr>
      <w:rPr>
        <w:rFonts w:ascii="Symbol" w:hAnsi="Symbol" w:hint="default"/>
      </w:rPr>
    </w:lvl>
    <w:lvl w:ilvl="7" w:tplc="040C0003" w:tentative="1">
      <w:start w:val="1"/>
      <w:numFmt w:val="bullet"/>
      <w:lvlText w:val="o"/>
      <w:lvlJc w:val="left"/>
      <w:pPr>
        <w:ind w:left="6471" w:hanging="360"/>
      </w:pPr>
      <w:rPr>
        <w:rFonts w:ascii="Courier New" w:hAnsi="Courier New" w:cs="Courier New" w:hint="default"/>
      </w:rPr>
    </w:lvl>
    <w:lvl w:ilvl="8" w:tplc="040C0005" w:tentative="1">
      <w:start w:val="1"/>
      <w:numFmt w:val="bullet"/>
      <w:lvlText w:val=""/>
      <w:lvlJc w:val="left"/>
      <w:pPr>
        <w:ind w:left="7191" w:hanging="360"/>
      </w:pPr>
      <w:rPr>
        <w:rFonts w:ascii="Wingdings" w:hAnsi="Wingdings" w:hint="default"/>
      </w:rPr>
    </w:lvl>
  </w:abstractNum>
  <w:abstractNum w:abstractNumId="6" w15:restartNumberingAfterBreak="0">
    <w:nsid w:val="4EBC4FD3"/>
    <w:multiLevelType w:val="hybridMultilevel"/>
    <w:tmpl w:val="C93C8FB2"/>
    <w:lvl w:ilvl="0" w:tplc="A734262C">
      <w:numFmt w:val="bullet"/>
      <w:lvlText w:val="-"/>
      <w:lvlJc w:val="left"/>
      <w:pPr>
        <w:ind w:left="720" w:hanging="360"/>
      </w:pPr>
      <w:rPr>
        <w:rFonts w:ascii="Calibri" w:eastAsia="SimSu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0D70DAF"/>
    <w:multiLevelType w:val="hybridMultilevel"/>
    <w:tmpl w:val="CF84A26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7"/>
  </w:num>
  <w:num w:numId="5">
    <w:abstractNumId w:val="3"/>
  </w:num>
  <w:num w:numId="6">
    <w:abstractNumId w:val="5"/>
  </w:num>
  <w:num w:numId="7">
    <w:abstractNumId w:val="6"/>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evenAndOddHeaders/>
  <w:drawingGridHorizontalSpacing w:val="6"/>
  <w:drawingGridVerticalSpacing w:val="6"/>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01F6"/>
    <w:rsid w:val="000254C5"/>
    <w:rsid w:val="000303F9"/>
    <w:rsid w:val="0003792C"/>
    <w:rsid w:val="00040784"/>
    <w:rsid w:val="00073089"/>
    <w:rsid w:val="0007472E"/>
    <w:rsid w:val="00092A48"/>
    <w:rsid w:val="00095E2A"/>
    <w:rsid w:val="000A29C4"/>
    <w:rsid w:val="000C6C70"/>
    <w:rsid w:val="000D277A"/>
    <w:rsid w:val="000F36C0"/>
    <w:rsid w:val="00106D02"/>
    <w:rsid w:val="00143FE0"/>
    <w:rsid w:val="00156103"/>
    <w:rsid w:val="00172AA5"/>
    <w:rsid w:val="00174EE1"/>
    <w:rsid w:val="00175C68"/>
    <w:rsid w:val="00197FD2"/>
    <w:rsid w:val="001B6A16"/>
    <w:rsid w:val="001C2F85"/>
    <w:rsid w:val="001E3DA2"/>
    <w:rsid w:val="001E3F55"/>
    <w:rsid w:val="001F4A57"/>
    <w:rsid w:val="001F6185"/>
    <w:rsid w:val="001F76EE"/>
    <w:rsid w:val="00206382"/>
    <w:rsid w:val="00217939"/>
    <w:rsid w:val="0026036E"/>
    <w:rsid w:val="00286B62"/>
    <w:rsid w:val="002A2AE0"/>
    <w:rsid w:val="002B631D"/>
    <w:rsid w:val="002C34DD"/>
    <w:rsid w:val="002D6584"/>
    <w:rsid w:val="002F2A29"/>
    <w:rsid w:val="00307BD2"/>
    <w:rsid w:val="003260E6"/>
    <w:rsid w:val="0032648B"/>
    <w:rsid w:val="00327B98"/>
    <w:rsid w:val="003803EF"/>
    <w:rsid w:val="003832F5"/>
    <w:rsid w:val="00394458"/>
    <w:rsid w:val="003A632A"/>
    <w:rsid w:val="003A74BC"/>
    <w:rsid w:val="003E5C02"/>
    <w:rsid w:val="003E72C4"/>
    <w:rsid w:val="0043287B"/>
    <w:rsid w:val="00437C5F"/>
    <w:rsid w:val="00462CE6"/>
    <w:rsid w:val="00474EDE"/>
    <w:rsid w:val="004802F2"/>
    <w:rsid w:val="00487B90"/>
    <w:rsid w:val="00497615"/>
    <w:rsid w:val="004A008D"/>
    <w:rsid w:val="004A3A00"/>
    <w:rsid w:val="004C734C"/>
    <w:rsid w:val="004E5BE5"/>
    <w:rsid w:val="0050078F"/>
    <w:rsid w:val="005112A3"/>
    <w:rsid w:val="00520F62"/>
    <w:rsid w:val="00523984"/>
    <w:rsid w:val="00531AFA"/>
    <w:rsid w:val="00552285"/>
    <w:rsid w:val="00557856"/>
    <w:rsid w:val="00576F3D"/>
    <w:rsid w:val="00590ECF"/>
    <w:rsid w:val="005A2B8A"/>
    <w:rsid w:val="005D0F19"/>
    <w:rsid w:val="005D1A34"/>
    <w:rsid w:val="005D5A59"/>
    <w:rsid w:val="005E5CA3"/>
    <w:rsid w:val="005E7128"/>
    <w:rsid w:val="0061077A"/>
    <w:rsid w:val="006112B4"/>
    <w:rsid w:val="0061612E"/>
    <w:rsid w:val="00626496"/>
    <w:rsid w:val="006339F6"/>
    <w:rsid w:val="00644218"/>
    <w:rsid w:val="00671CB4"/>
    <w:rsid w:val="006721AC"/>
    <w:rsid w:val="00690C82"/>
    <w:rsid w:val="00692598"/>
    <w:rsid w:val="00694035"/>
    <w:rsid w:val="006A14FD"/>
    <w:rsid w:val="006D38C8"/>
    <w:rsid w:val="006D6167"/>
    <w:rsid w:val="006E2F1D"/>
    <w:rsid w:val="007044E8"/>
    <w:rsid w:val="007115A2"/>
    <w:rsid w:val="007225F0"/>
    <w:rsid w:val="00724E73"/>
    <w:rsid w:val="0073348D"/>
    <w:rsid w:val="00754DFF"/>
    <w:rsid w:val="0078052B"/>
    <w:rsid w:val="00782951"/>
    <w:rsid w:val="00782952"/>
    <w:rsid w:val="00783161"/>
    <w:rsid w:val="00783763"/>
    <w:rsid w:val="00783E4C"/>
    <w:rsid w:val="00784D62"/>
    <w:rsid w:val="007F40CA"/>
    <w:rsid w:val="008147FC"/>
    <w:rsid w:val="00815BEA"/>
    <w:rsid w:val="008351AF"/>
    <w:rsid w:val="00844726"/>
    <w:rsid w:val="00847367"/>
    <w:rsid w:val="00866DB7"/>
    <w:rsid w:val="0088701A"/>
    <w:rsid w:val="00897DB4"/>
    <w:rsid w:val="008B6027"/>
    <w:rsid w:val="008E00E1"/>
    <w:rsid w:val="008F1B02"/>
    <w:rsid w:val="00902055"/>
    <w:rsid w:val="00904191"/>
    <w:rsid w:val="00911745"/>
    <w:rsid w:val="00921AB7"/>
    <w:rsid w:val="00951C1C"/>
    <w:rsid w:val="00953F04"/>
    <w:rsid w:val="00980A6E"/>
    <w:rsid w:val="00985D61"/>
    <w:rsid w:val="009A3738"/>
    <w:rsid w:val="009B1E56"/>
    <w:rsid w:val="009B3A95"/>
    <w:rsid w:val="009C094D"/>
    <w:rsid w:val="009C5F93"/>
    <w:rsid w:val="009F4233"/>
    <w:rsid w:val="00A11280"/>
    <w:rsid w:val="00A36C07"/>
    <w:rsid w:val="00A4024B"/>
    <w:rsid w:val="00A45E9B"/>
    <w:rsid w:val="00A46883"/>
    <w:rsid w:val="00A75891"/>
    <w:rsid w:val="00AA01F6"/>
    <w:rsid w:val="00AA2FEF"/>
    <w:rsid w:val="00AA3B2B"/>
    <w:rsid w:val="00AA79DD"/>
    <w:rsid w:val="00AB19EB"/>
    <w:rsid w:val="00AD55EF"/>
    <w:rsid w:val="00B04233"/>
    <w:rsid w:val="00B2415A"/>
    <w:rsid w:val="00B242E8"/>
    <w:rsid w:val="00B33664"/>
    <w:rsid w:val="00B343F7"/>
    <w:rsid w:val="00B42457"/>
    <w:rsid w:val="00B473C6"/>
    <w:rsid w:val="00B639EC"/>
    <w:rsid w:val="00B746CD"/>
    <w:rsid w:val="00B82C4C"/>
    <w:rsid w:val="00B85D0C"/>
    <w:rsid w:val="00BA6833"/>
    <w:rsid w:val="00BB3A28"/>
    <w:rsid w:val="00BC5D1A"/>
    <w:rsid w:val="00BE4D1C"/>
    <w:rsid w:val="00C001DB"/>
    <w:rsid w:val="00C21DCC"/>
    <w:rsid w:val="00C24FAC"/>
    <w:rsid w:val="00C4559B"/>
    <w:rsid w:val="00C46459"/>
    <w:rsid w:val="00C74755"/>
    <w:rsid w:val="00C74D6C"/>
    <w:rsid w:val="00C8796E"/>
    <w:rsid w:val="00CD29A9"/>
    <w:rsid w:val="00CF1F2D"/>
    <w:rsid w:val="00CF2773"/>
    <w:rsid w:val="00D13E1C"/>
    <w:rsid w:val="00D14173"/>
    <w:rsid w:val="00D25283"/>
    <w:rsid w:val="00D334D8"/>
    <w:rsid w:val="00D37635"/>
    <w:rsid w:val="00D4283B"/>
    <w:rsid w:val="00D4353E"/>
    <w:rsid w:val="00D50AB9"/>
    <w:rsid w:val="00D71CDE"/>
    <w:rsid w:val="00D74EC6"/>
    <w:rsid w:val="00D970B3"/>
    <w:rsid w:val="00DA1E3D"/>
    <w:rsid w:val="00DA6E4B"/>
    <w:rsid w:val="00DB6E32"/>
    <w:rsid w:val="00DD1593"/>
    <w:rsid w:val="00E2566B"/>
    <w:rsid w:val="00E408CB"/>
    <w:rsid w:val="00E634BF"/>
    <w:rsid w:val="00E63BC2"/>
    <w:rsid w:val="00E643F7"/>
    <w:rsid w:val="00E74E3C"/>
    <w:rsid w:val="00E92EE7"/>
    <w:rsid w:val="00E95D26"/>
    <w:rsid w:val="00EA2CEE"/>
    <w:rsid w:val="00EB12D4"/>
    <w:rsid w:val="00EB3F93"/>
    <w:rsid w:val="00ED5ECB"/>
    <w:rsid w:val="00EE222D"/>
    <w:rsid w:val="00EE7BF5"/>
    <w:rsid w:val="00F01D2D"/>
    <w:rsid w:val="00F314E7"/>
    <w:rsid w:val="00F3184D"/>
    <w:rsid w:val="00F4025B"/>
    <w:rsid w:val="00F545F9"/>
    <w:rsid w:val="00F553FB"/>
    <w:rsid w:val="00F55CB5"/>
    <w:rsid w:val="00F56519"/>
    <w:rsid w:val="00F61F0E"/>
    <w:rsid w:val="00F65BBA"/>
    <w:rsid w:val="00F72B4A"/>
    <w:rsid w:val="00F83D2A"/>
    <w:rsid w:val="00F95CEF"/>
    <w:rsid w:val="00FA6E5B"/>
    <w:rsid w:val="00FF4C4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301AAA2F"/>
  <w15:docId w15:val="{CF61F628-F025-42B3-99AD-B4D02A49D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7FD2"/>
    <w:pPr>
      <w:suppressAutoHyphens/>
      <w:spacing w:line="100" w:lineRule="atLeast"/>
    </w:pPr>
    <w:rPr>
      <w:rFonts w:ascii="Calibri" w:eastAsia="SimSun" w:hAnsi="Calibri" w:cs="Calibri"/>
      <w:kern w:val="1"/>
      <w:sz w:val="24"/>
      <w:szCs w:val="24"/>
      <w:lang w:eastAsia="ar-SA"/>
    </w:rPr>
  </w:style>
  <w:style w:type="paragraph" w:styleId="Titre1">
    <w:name w:val="heading 1"/>
    <w:basedOn w:val="Normal"/>
    <w:next w:val="Normal"/>
    <w:link w:val="Titre1Car"/>
    <w:uiPriority w:val="9"/>
    <w:qFormat/>
    <w:rsid w:val="0061077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olicepardfaut1">
    <w:name w:val="Police par défaut1"/>
    <w:rsid w:val="00197FD2"/>
  </w:style>
  <w:style w:type="character" w:customStyle="1" w:styleId="En-tteCar">
    <w:name w:val="En-tête Car"/>
    <w:rsid w:val="00197FD2"/>
    <w:rPr>
      <w:rFonts w:ascii="Times New Roman" w:eastAsia="Times New Roman" w:hAnsi="Times New Roman" w:cs="Times New Roman"/>
      <w:sz w:val="24"/>
      <w:szCs w:val="24"/>
    </w:rPr>
  </w:style>
  <w:style w:type="character" w:customStyle="1" w:styleId="PieddepageCar">
    <w:name w:val="Pied de page Car"/>
    <w:uiPriority w:val="99"/>
    <w:rsid w:val="00197FD2"/>
    <w:rPr>
      <w:rFonts w:ascii="Times New Roman" w:eastAsia="Times New Roman" w:hAnsi="Times New Roman" w:cs="Times New Roman"/>
      <w:sz w:val="24"/>
      <w:szCs w:val="24"/>
    </w:rPr>
  </w:style>
  <w:style w:type="character" w:customStyle="1" w:styleId="ListLabel1">
    <w:name w:val="ListLabel 1"/>
    <w:rsid w:val="00197FD2"/>
    <w:rPr>
      <w:rFonts w:eastAsia="OpenSymbol" w:cs="OpenSymbol"/>
    </w:rPr>
  </w:style>
  <w:style w:type="character" w:customStyle="1" w:styleId="ListLabel2">
    <w:name w:val="ListLabel 2"/>
    <w:rsid w:val="00197FD2"/>
    <w:rPr>
      <w:rFonts w:cs="Courier New"/>
    </w:rPr>
  </w:style>
  <w:style w:type="paragraph" w:customStyle="1" w:styleId="Titre10">
    <w:name w:val="Titre1"/>
    <w:basedOn w:val="Normal"/>
    <w:next w:val="Corpsdetexte"/>
    <w:rsid w:val="00197FD2"/>
    <w:pPr>
      <w:keepNext/>
      <w:spacing w:before="240" w:after="120"/>
    </w:pPr>
    <w:rPr>
      <w:rFonts w:ascii="Arial" w:eastAsia="Microsoft YaHei" w:hAnsi="Arial" w:cs="Mangal"/>
      <w:sz w:val="28"/>
      <w:szCs w:val="28"/>
    </w:rPr>
  </w:style>
  <w:style w:type="paragraph" w:styleId="Corpsdetexte">
    <w:name w:val="Body Text"/>
    <w:basedOn w:val="Normal"/>
    <w:rsid w:val="00197FD2"/>
    <w:pPr>
      <w:spacing w:after="120"/>
    </w:pPr>
  </w:style>
  <w:style w:type="paragraph" w:styleId="Liste">
    <w:name w:val="List"/>
    <w:basedOn w:val="Corpsdetexte"/>
    <w:rsid w:val="00197FD2"/>
    <w:rPr>
      <w:rFonts w:cs="Mangal"/>
    </w:rPr>
  </w:style>
  <w:style w:type="paragraph" w:customStyle="1" w:styleId="Lgende1">
    <w:name w:val="Légende1"/>
    <w:basedOn w:val="Normal"/>
    <w:rsid w:val="00197FD2"/>
    <w:pPr>
      <w:suppressLineNumbers/>
      <w:spacing w:before="120" w:after="120"/>
    </w:pPr>
    <w:rPr>
      <w:rFonts w:cs="Mangal"/>
      <w:i/>
      <w:iCs/>
    </w:rPr>
  </w:style>
  <w:style w:type="paragraph" w:customStyle="1" w:styleId="Index">
    <w:name w:val="Index"/>
    <w:basedOn w:val="Normal"/>
    <w:rsid w:val="00197FD2"/>
    <w:pPr>
      <w:suppressLineNumbers/>
    </w:pPr>
    <w:rPr>
      <w:rFonts w:cs="Mangal"/>
    </w:rPr>
  </w:style>
  <w:style w:type="paragraph" w:styleId="En-tte">
    <w:name w:val="header"/>
    <w:basedOn w:val="Normal"/>
    <w:rsid w:val="00197FD2"/>
    <w:pPr>
      <w:suppressLineNumbers/>
      <w:tabs>
        <w:tab w:val="center" w:pos="4536"/>
        <w:tab w:val="right" w:pos="9072"/>
      </w:tabs>
    </w:pPr>
  </w:style>
  <w:style w:type="paragraph" w:styleId="Pieddepage">
    <w:name w:val="footer"/>
    <w:basedOn w:val="Normal"/>
    <w:uiPriority w:val="99"/>
    <w:rsid w:val="00197FD2"/>
    <w:pPr>
      <w:suppressLineNumbers/>
      <w:tabs>
        <w:tab w:val="center" w:pos="4536"/>
        <w:tab w:val="right" w:pos="9072"/>
      </w:tabs>
    </w:pPr>
  </w:style>
  <w:style w:type="paragraph" w:styleId="Textedebulles">
    <w:name w:val="Balloon Text"/>
    <w:basedOn w:val="Normal"/>
    <w:link w:val="TextedebullesCar"/>
    <w:uiPriority w:val="99"/>
    <w:semiHidden/>
    <w:unhideWhenUsed/>
    <w:rsid w:val="00286B62"/>
    <w:pPr>
      <w:spacing w:line="240" w:lineRule="auto"/>
    </w:pPr>
    <w:rPr>
      <w:rFonts w:ascii="Segoe UI" w:hAnsi="Segoe UI" w:cs="Segoe UI"/>
      <w:sz w:val="18"/>
      <w:szCs w:val="18"/>
    </w:rPr>
  </w:style>
  <w:style w:type="character" w:customStyle="1" w:styleId="TextedebullesCar">
    <w:name w:val="Texte de bulles Car"/>
    <w:link w:val="Textedebulles"/>
    <w:uiPriority w:val="99"/>
    <w:semiHidden/>
    <w:rsid w:val="00286B62"/>
    <w:rPr>
      <w:rFonts w:ascii="Segoe UI" w:eastAsia="SimSun" w:hAnsi="Segoe UI" w:cs="Segoe UI"/>
      <w:kern w:val="1"/>
      <w:sz w:val="18"/>
      <w:szCs w:val="18"/>
      <w:lang w:eastAsia="ar-SA"/>
    </w:rPr>
  </w:style>
  <w:style w:type="table" w:styleId="Grilledutableau">
    <w:name w:val="Table Grid"/>
    <w:basedOn w:val="TableauNormal"/>
    <w:uiPriority w:val="39"/>
    <w:rsid w:val="00F314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intense">
    <w:name w:val="Intense Emphasis"/>
    <w:basedOn w:val="Policepardfaut"/>
    <w:uiPriority w:val="21"/>
    <w:qFormat/>
    <w:rsid w:val="00F314E7"/>
    <w:rPr>
      <w:b/>
      <w:bCs/>
      <w:i/>
      <w:iCs/>
      <w:color w:val="4F81BD" w:themeColor="accent1"/>
    </w:rPr>
  </w:style>
  <w:style w:type="paragraph" w:customStyle="1" w:styleId="Default">
    <w:name w:val="Default"/>
    <w:rsid w:val="00327B98"/>
    <w:pPr>
      <w:autoSpaceDE w:val="0"/>
      <w:autoSpaceDN w:val="0"/>
      <w:adjustRightInd w:val="0"/>
    </w:pPr>
    <w:rPr>
      <w:color w:val="000000"/>
      <w:sz w:val="24"/>
      <w:szCs w:val="24"/>
    </w:rPr>
  </w:style>
  <w:style w:type="paragraph" w:styleId="Paragraphedeliste">
    <w:name w:val="List Paragraph"/>
    <w:basedOn w:val="Normal"/>
    <w:uiPriority w:val="34"/>
    <w:qFormat/>
    <w:rsid w:val="00327B98"/>
    <w:pPr>
      <w:ind w:left="720"/>
      <w:contextualSpacing/>
    </w:pPr>
  </w:style>
  <w:style w:type="paragraph" w:styleId="Titre">
    <w:name w:val="Title"/>
    <w:basedOn w:val="Normal"/>
    <w:next w:val="Normal"/>
    <w:link w:val="TitreCar"/>
    <w:uiPriority w:val="10"/>
    <w:qFormat/>
    <w:rsid w:val="0061077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61077A"/>
    <w:rPr>
      <w:rFonts w:asciiTheme="majorHAnsi" w:eastAsiaTheme="majorEastAsia" w:hAnsiTheme="majorHAnsi" w:cstheme="majorBidi"/>
      <w:color w:val="17365D" w:themeColor="text2" w:themeShade="BF"/>
      <w:spacing w:val="5"/>
      <w:kern w:val="28"/>
      <w:sz w:val="52"/>
      <w:szCs w:val="52"/>
      <w:lang w:eastAsia="ar-SA"/>
    </w:rPr>
  </w:style>
  <w:style w:type="character" w:customStyle="1" w:styleId="Titre1Car">
    <w:name w:val="Titre 1 Car"/>
    <w:basedOn w:val="Policepardfaut"/>
    <w:link w:val="Titre1"/>
    <w:uiPriority w:val="9"/>
    <w:rsid w:val="0061077A"/>
    <w:rPr>
      <w:rFonts w:asciiTheme="majorHAnsi" w:eastAsiaTheme="majorEastAsia" w:hAnsiTheme="majorHAnsi" w:cstheme="majorBidi"/>
      <w:b/>
      <w:bCs/>
      <w:color w:val="365F91" w:themeColor="accent1" w:themeShade="BF"/>
      <w:kern w:val="1"/>
      <w:sz w:val="28"/>
      <w:szCs w:val="28"/>
      <w:lang w:eastAsia="ar-SA"/>
    </w:rPr>
  </w:style>
  <w:style w:type="paragraph" w:styleId="Sansinterligne">
    <w:name w:val="No Spacing"/>
    <w:link w:val="SansinterligneCar"/>
    <w:uiPriority w:val="1"/>
    <w:qFormat/>
    <w:rsid w:val="00E63BC2"/>
    <w:rPr>
      <w:rFonts w:asciiTheme="minorHAnsi" w:eastAsiaTheme="minorHAnsi" w:hAnsiTheme="minorHAnsi" w:cstheme="minorBidi"/>
      <w:sz w:val="22"/>
      <w:szCs w:val="22"/>
      <w:lang w:eastAsia="en-US"/>
    </w:rPr>
  </w:style>
  <w:style w:type="character" w:customStyle="1" w:styleId="SansinterligneCar">
    <w:name w:val="Sans interligne Car"/>
    <w:basedOn w:val="Policepardfaut"/>
    <w:link w:val="Sansinterligne"/>
    <w:uiPriority w:val="1"/>
    <w:rsid w:val="00E63BC2"/>
    <w:rPr>
      <w:rFonts w:asciiTheme="minorHAnsi" w:eastAsiaTheme="minorHAnsi" w:hAnsiTheme="minorHAnsi" w:cstheme="minorBidi"/>
      <w:sz w:val="22"/>
      <w:szCs w:val="22"/>
      <w:lang w:eastAsia="en-US"/>
    </w:rPr>
  </w:style>
  <w:style w:type="character" w:styleId="Lienhypertexte">
    <w:name w:val="Hyperlink"/>
    <w:basedOn w:val="Policepardfaut"/>
    <w:uiPriority w:val="99"/>
    <w:unhideWhenUsed/>
    <w:rsid w:val="00EE222D"/>
    <w:rPr>
      <w:color w:val="0000FF" w:themeColor="hyperlink"/>
      <w:u w:val="single"/>
    </w:rPr>
  </w:style>
  <w:style w:type="character" w:styleId="Textedelespacerserv">
    <w:name w:val="Placeholder Text"/>
    <w:basedOn w:val="Policepardfaut"/>
    <w:uiPriority w:val="99"/>
    <w:semiHidden/>
    <w:rsid w:val="002B631D"/>
    <w:rPr>
      <w:color w:val="808080"/>
    </w:rPr>
  </w:style>
  <w:style w:type="character" w:styleId="Marquedecommentaire">
    <w:name w:val="annotation reference"/>
    <w:basedOn w:val="Policepardfaut"/>
    <w:uiPriority w:val="99"/>
    <w:semiHidden/>
    <w:unhideWhenUsed/>
    <w:rsid w:val="00474EDE"/>
    <w:rPr>
      <w:sz w:val="16"/>
      <w:szCs w:val="16"/>
    </w:rPr>
  </w:style>
  <w:style w:type="paragraph" w:styleId="Commentaire">
    <w:name w:val="annotation text"/>
    <w:basedOn w:val="Normal"/>
    <w:link w:val="CommentaireCar"/>
    <w:uiPriority w:val="99"/>
    <w:semiHidden/>
    <w:unhideWhenUsed/>
    <w:rsid w:val="00474EDE"/>
    <w:pPr>
      <w:spacing w:line="240" w:lineRule="auto"/>
    </w:pPr>
    <w:rPr>
      <w:sz w:val="20"/>
      <w:szCs w:val="20"/>
    </w:rPr>
  </w:style>
  <w:style w:type="character" w:customStyle="1" w:styleId="CommentaireCar">
    <w:name w:val="Commentaire Car"/>
    <w:basedOn w:val="Policepardfaut"/>
    <w:link w:val="Commentaire"/>
    <w:uiPriority w:val="99"/>
    <w:semiHidden/>
    <w:rsid w:val="00474EDE"/>
    <w:rPr>
      <w:rFonts w:ascii="Calibri" w:eastAsia="SimSun" w:hAnsi="Calibri" w:cs="Calibri"/>
      <w:kern w:val="1"/>
      <w:lang w:eastAsia="ar-SA"/>
    </w:rPr>
  </w:style>
  <w:style w:type="paragraph" w:styleId="Objetducommentaire">
    <w:name w:val="annotation subject"/>
    <w:basedOn w:val="Commentaire"/>
    <w:next w:val="Commentaire"/>
    <w:link w:val="ObjetducommentaireCar"/>
    <w:uiPriority w:val="99"/>
    <w:semiHidden/>
    <w:unhideWhenUsed/>
    <w:rsid w:val="00474EDE"/>
    <w:rPr>
      <w:b/>
      <w:bCs/>
    </w:rPr>
  </w:style>
  <w:style w:type="character" w:customStyle="1" w:styleId="ObjetducommentaireCar">
    <w:name w:val="Objet du commentaire Car"/>
    <w:basedOn w:val="CommentaireCar"/>
    <w:link w:val="Objetducommentaire"/>
    <w:uiPriority w:val="99"/>
    <w:semiHidden/>
    <w:rsid w:val="00474EDE"/>
    <w:rPr>
      <w:rFonts w:ascii="Calibri" w:eastAsia="SimSun" w:hAnsi="Calibri" w:cs="Calibri"/>
      <w:b/>
      <w:bCs/>
      <w:kern w:val="1"/>
      <w:lang w:eastAsia="ar-SA"/>
    </w:rPr>
  </w:style>
  <w:style w:type="character" w:styleId="Lienhypertextesuivivisit">
    <w:name w:val="FollowedHyperlink"/>
    <w:basedOn w:val="Policepardfaut"/>
    <w:uiPriority w:val="99"/>
    <w:semiHidden/>
    <w:unhideWhenUsed/>
    <w:rsid w:val="00D428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2.jpeg"/><Relationship Id="rId39" Type="http://schemas.openxmlformats.org/officeDocument/2006/relationships/image" Target="media/image24.jpeg"/><Relationship Id="rId3" Type="http://schemas.openxmlformats.org/officeDocument/2006/relationships/numbering" Target="numbering.xml"/><Relationship Id="rId21" Type="http://schemas.openxmlformats.org/officeDocument/2006/relationships/image" Target="media/image9.png"/><Relationship Id="rId34" Type="http://schemas.openxmlformats.org/officeDocument/2006/relationships/image" Target="media/image19.emf"/><Relationship Id="rId42" Type="http://schemas.openxmlformats.org/officeDocument/2006/relationships/image" Target="media/image27.png"/><Relationship Id="rId47"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0.jpeg"/><Relationship Id="rId20" Type="http://schemas.openxmlformats.org/officeDocument/2006/relationships/hyperlink" Target="https://fr.wikipedia.org/wiki/Variation_de_la_pression_atmosph%C3%A9rique_avec_l%27altitude" TargetMode="External"/><Relationship Id="rId29" Type="http://schemas.openxmlformats.org/officeDocument/2006/relationships/image" Target="media/image15.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hyperlink" Target="https://fr.wikipedia.org/wiki/Tube_de_Pitot" TargetMode="External"/><Relationship Id="rId28" Type="http://schemas.openxmlformats.org/officeDocument/2006/relationships/image" Target="media/image14.png"/><Relationship Id="rId36" Type="http://schemas.openxmlformats.org/officeDocument/2006/relationships/image" Target="media/image21.emf"/><Relationship Id="rId19" Type="http://schemas.openxmlformats.org/officeDocument/2006/relationships/image" Target="media/image8.png"/><Relationship Id="rId31" Type="http://schemas.openxmlformats.org/officeDocument/2006/relationships/image" Target="media/image160.png"/><Relationship Id="rId44" Type="http://schemas.openxmlformats.org/officeDocument/2006/relationships/image" Target="media/image29.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9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emf"/><Relationship Id="rId43" Type="http://schemas.openxmlformats.org/officeDocument/2006/relationships/image" Target="media/image28.png"/><Relationship Id="rId48"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21A5910940746A0886D0B6A41824456"/>
        <w:category>
          <w:name w:val="Général"/>
          <w:gallery w:val="placeholder"/>
        </w:category>
        <w:types>
          <w:type w:val="bbPlcHdr"/>
        </w:types>
        <w:behaviors>
          <w:behavior w:val="content"/>
        </w:behaviors>
        <w:guid w:val="{FF2DE680-CAAE-414E-A33A-35FA71F0E2A6}"/>
      </w:docPartPr>
      <w:docPartBody>
        <w:p w:rsidR="0097279E" w:rsidRDefault="001D4B2A" w:rsidP="001D4B2A">
          <w:pPr>
            <w:pStyle w:val="821A5910940746A0886D0B6A41824456"/>
          </w:pPr>
          <w:r>
            <w:rPr>
              <w:color w:val="4472C4" w:themeColor="accent1"/>
              <w:spacing w:val="60"/>
            </w:rPr>
            <w:t>[Sélectionnez la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Rockwell">
    <w:panose1 w:val="02060603020205020403"/>
    <w:charset w:val="00"/>
    <w:family w:val="roman"/>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4F0EAB"/>
    <w:rsid w:val="0003761A"/>
    <w:rsid w:val="000F63AA"/>
    <w:rsid w:val="00132666"/>
    <w:rsid w:val="001D4B2A"/>
    <w:rsid w:val="001F1B1A"/>
    <w:rsid w:val="003E644A"/>
    <w:rsid w:val="004F0EAB"/>
    <w:rsid w:val="00743FAC"/>
    <w:rsid w:val="00840F89"/>
    <w:rsid w:val="00867B42"/>
    <w:rsid w:val="0097279E"/>
    <w:rsid w:val="00B71645"/>
    <w:rsid w:val="00DE6120"/>
    <w:rsid w:val="00E56E3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644A"/>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581052F899CE485F976752FA6578D8A0">
    <w:name w:val="581052F899CE485F976752FA6578D8A0"/>
    <w:rsid w:val="004F0EAB"/>
  </w:style>
  <w:style w:type="paragraph" w:customStyle="1" w:styleId="821A5910940746A0886D0B6A41824456">
    <w:name w:val="821A5910940746A0886D0B6A41824456"/>
    <w:rsid w:val="001D4B2A"/>
  </w:style>
  <w:style w:type="character" w:styleId="Textedelespacerserv">
    <w:name w:val="Placeholder Text"/>
    <w:basedOn w:val="Policepardfaut"/>
    <w:uiPriority w:val="99"/>
    <w:semiHidden/>
    <w:rsid w:val="000F63A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theme/_rels/theme1.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Fonderi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Fonderie">
      <a:majorFont>
        <a:latin typeface="Rockwell"/>
        <a:ea typeface=""/>
        <a:cs typeface=""/>
        <a:font script="Grek" typeface="Cambria"/>
        <a:font script="Cyrl" typeface="Cambria"/>
        <a:font script="Jpan" typeface="HG明朝B"/>
        <a:font script="Hang" typeface="바탕"/>
        <a:font script="Hans" typeface="方正姚体"/>
        <a:font script="Hant" typeface="微軟正黑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Rockwell"/>
        <a:ea typeface=""/>
        <a:cs typeface=""/>
        <a:font script="Grek" typeface="Cambria"/>
        <a:font script="Cyrl" typeface="Cambria"/>
        <a:font script="Jpan" typeface="HG明朝B"/>
        <a:font script="Hang" typeface="바탕"/>
        <a:font script="Hans" typeface="方正姚体"/>
        <a:font script="Hant" typeface="標楷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onderie">
      <a:fillStyleLst>
        <a:solidFill>
          <a:schemeClr val="phClr"/>
        </a:solidFill>
        <a:gradFill rotWithShape="1">
          <a:gsLst>
            <a:gs pos="0">
              <a:schemeClr val="phClr">
                <a:tint val="70000"/>
                <a:satMod val="180000"/>
              </a:schemeClr>
            </a:gs>
            <a:gs pos="62000">
              <a:schemeClr val="phClr">
                <a:tint val="30000"/>
                <a:satMod val="180000"/>
              </a:schemeClr>
            </a:gs>
            <a:gs pos="100000">
              <a:schemeClr val="phClr">
                <a:tint val="22000"/>
                <a:satMod val="180000"/>
              </a:schemeClr>
            </a:gs>
          </a:gsLst>
          <a:lin ang="16200000" scaled="0"/>
        </a:gradFill>
        <a:gradFill rotWithShape="1">
          <a:gsLst>
            <a:gs pos="0">
              <a:schemeClr val="phClr">
                <a:shade val="58000"/>
                <a:satMod val="150000"/>
              </a:schemeClr>
            </a:gs>
            <a:gs pos="72000">
              <a:schemeClr val="phClr">
                <a:tint val="90000"/>
                <a:satMod val="135000"/>
              </a:schemeClr>
            </a:gs>
            <a:gs pos="100000">
              <a:schemeClr val="phClr">
                <a:tint val="80000"/>
                <a:satMod val="155000"/>
              </a:schemeClr>
            </a:gs>
          </a:gsLst>
          <a:lin ang="16200000" scaled="0"/>
        </a:gradFill>
      </a:fillStyleLst>
      <a:lnStyleLst>
        <a:ln w="9525" cap="flat" cmpd="sng" algn="ctr">
          <a:solidFill>
            <a:schemeClr val="phClr">
              <a:shade val="80000"/>
            </a:schemeClr>
          </a:solidFill>
          <a:prstDash val="solid"/>
        </a:ln>
        <a:ln w="38100" cap="flat" cmpd="sng" algn="ctr">
          <a:solidFill>
            <a:schemeClr val="phClr"/>
          </a:solidFill>
          <a:prstDash val="solid"/>
        </a:ln>
        <a:ln w="38100" cap="flat" cmpd="sng" algn="ctr">
          <a:solidFill>
            <a:schemeClr val="phClr"/>
          </a:solidFill>
          <a:prstDash val="solid"/>
        </a:ln>
      </a:lnStyleLst>
      <a:effectStyleLst>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coolSlant"/>
          </a:sp3d>
        </a:effectStyle>
      </a:effectStyleLst>
      <a:bgFillStyleLst>
        <a:solidFill>
          <a:schemeClr val="phClr"/>
        </a:solidFill>
        <a:gradFill rotWithShape="1">
          <a:gsLst>
            <a:gs pos="0">
              <a:schemeClr val="phClr">
                <a:tint val="75000"/>
                <a:satMod val="400000"/>
              </a:schemeClr>
            </a:gs>
            <a:gs pos="20000">
              <a:schemeClr val="phClr">
                <a:tint val="80000"/>
                <a:satMod val="355000"/>
              </a:schemeClr>
            </a:gs>
            <a:gs pos="100000">
              <a:schemeClr val="phClr">
                <a:tint val="95000"/>
                <a:shade val="55000"/>
                <a:satMod val="355000"/>
              </a:schemeClr>
            </a:gs>
          </a:gsLst>
          <a:path path="circle">
            <a:fillToRect l="67500" t="35000" r="32500" b="65000"/>
          </a:path>
        </a:gradFill>
        <a:blipFill>
          <a:blip xmlns:r="http://schemas.openxmlformats.org/officeDocument/2006/relationships" r:embed="rId1">
            <a:duotone>
              <a:schemeClr val="phClr">
                <a:shade val="30000"/>
                <a:satMod val="120000"/>
              </a:schemeClr>
              <a:schemeClr val="phClr">
                <a:tint val="70000"/>
                <a:satMod val="250000"/>
              </a:schemeClr>
            </a:duotone>
          </a:blip>
          <a:tile tx="0" ty="0" sx="50000" sy="50000" flip="none" algn="t"/>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Marc GYR</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92FBB83-D323-4700-9B6D-5490A2BF2A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1302</Words>
  <Characters>7164</Characters>
  <Application>Microsoft Office Word</Application>
  <DocSecurity>0</DocSecurity>
  <Lines>59</Lines>
  <Paragraphs>16</Paragraphs>
  <ScaleCrop>false</ScaleCrop>
  <HeadingPairs>
    <vt:vector size="2" baseType="variant">
      <vt:variant>
        <vt:lpstr>Titre</vt:lpstr>
      </vt:variant>
      <vt:variant>
        <vt:i4>1</vt:i4>
      </vt:variant>
    </vt:vector>
  </HeadingPairs>
  <TitlesOfParts>
    <vt:vector size="1" baseType="lpstr">
      <vt:lpstr/>
    </vt:vector>
  </TitlesOfParts>
  <Company>TRAAM – Académie d’Amiens – Nom  – Lycée</Company>
  <LinksUpToDate>false</LinksUpToDate>
  <CharactersWithSpaces>8450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 GYR</dc:creator>
  <cp:lastModifiedBy>BERTRAND FARENEAU</cp:lastModifiedBy>
  <cp:revision>2</cp:revision>
  <cp:lastPrinted>2013-10-09T14:41:00Z</cp:lastPrinted>
  <dcterms:created xsi:type="dcterms:W3CDTF">2019-06-10T08:25:00Z</dcterms:created>
  <dcterms:modified xsi:type="dcterms:W3CDTF">2019-06-10T08:25:00Z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